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94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79"/>
        <w:gridCol w:w="5670"/>
      </w:tblGrid>
      <w:tr w:rsidR="00B879A8" w:rsidRPr="00062309" w:rsidTr="00434A23">
        <w:trPr>
          <w:trHeight w:val="854"/>
        </w:trPr>
        <w:tc>
          <w:tcPr>
            <w:tcW w:w="5279" w:type="dxa"/>
          </w:tcPr>
          <w:p w:rsidR="00B879A8" w:rsidRPr="00977F14" w:rsidRDefault="00B879A8" w:rsidP="00CD2BAC">
            <w:pPr>
              <w:pStyle w:val="2"/>
              <w:spacing w:before="0" w:after="0"/>
              <w:ind w:left="207" w:firstLin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207"/>
              <w:jc w:val="both"/>
            </w:pPr>
            <w:r w:rsidRPr="00062309">
              <w:t>Отдел образования администрации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207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207"/>
              <w:jc w:val="both"/>
            </w:pPr>
            <w:r w:rsidRPr="00062309">
              <w:t>___________________ Ю.В. Ступак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207"/>
              <w:jc w:val="both"/>
            </w:pPr>
            <w:r w:rsidRPr="00062309">
              <w:t>«___» _____________________ 20</w:t>
            </w:r>
            <w:r>
              <w:rPr>
                <w:lang w:val="en-US"/>
              </w:rPr>
              <w:t>2</w:t>
            </w:r>
            <w:r w:rsidR="007B2B69">
              <w:t>5</w:t>
            </w:r>
            <w:r w:rsidRPr="00062309">
              <w:t xml:space="preserve"> г.</w:t>
            </w:r>
          </w:p>
        </w:tc>
        <w:tc>
          <w:tcPr>
            <w:tcW w:w="5670" w:type="dxa"/>
          </w:tcPr>
          <w:p w:rsidR="00B879A8" w:rsidRPr="00062309" w:rsidRDefault="00B879A8" w:rsidP="00CD2BAC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B879A8" w:rsidRPr="00062309" w:rsidRDefault="00B879A8" w:rsidP="00CD2BAC">
            <w:pPr>
              <w:tabs>
                <w:tab w:val="left" w:pos="7371"/>
              </w:tabs>
              <w:ind w:left="1059"/>
              <w:jc w:val="both"/>
            </w:pPr>
            <w:r w:rsidRPr="00062309">
              <w:t>«____» _______________ 20</w:t>
            </w:r>
            <w:r w:rsidRPr="00DF2130">
              <w:t>2</w:t>
            </w:r>
            <w:r w:rsidR="007B2B69">
              <w:t>5</w:t>
            </w:r>
            <w:r w:rsidRPr="00062309">
              <w:t xml:space="preserve"> г.</w:t>
            </w:r>
          </w:p>
        </w:tc>
      </w:tr>
      <w:tr w:rsidR="00B879A8" w:rsidRPr="00062309" w:rsidTr="00434A23">
        <w:trPr>
          <w:trHeight w:val="3178"/>
        </w:trPr>
        <w:tc>
          <w:tcPr>
            <w:tcW w:w="5279" w:type="dxa"/>
          </w:tcPr>
          <w:p w:rsidR="00B879A8" w:rsidRPr="00062309" w:rsidRDefault="00AA10D7" w:rsidP="00CD2BAC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noProof/>
                <w:sz w:val="23"/>
                <w:szCs w:val="23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320343</wp:posOffset>
                  </wp:positionH>
                  <wp:positionV relativeFrom="paragraph">
                    <wp:posOffset>40460</wp:posOffset>
                  </wp:positionV>
                  <wp:extent cx="2677160" cy="2022475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2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D2FBE9" wp14:editId="4016F2CF">
                      <wp:extent cx="307340" cy="307340"/>
                      <wp:effectExtent l="0" t="0" r="0" b="0"/>
                      <wp:docPr id="5" name="AutoShape 5" descr="https://cvam.ru/wp-content/uploads/2023/12/den-znanii-64-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A6DF9" id="AutoShape 5" o:spid="_x0000_s1026" alt="https://cvam.ru/wp-content/uploads/2023/12/den-znanii-64-1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Wx4QIAAP8FAAAOAAAAZHJzL2Uyb0RvYy54bWysVNtu2zAMfR+wfxD07vgS52KjTtHGyTCg&#10;2wp0+wBFlmNhtqRJSpx22L+PkpM0bV+GbX4QJFI+PCSPeHV96Fq0Z9pwKQocjyKMmKCy4mJb4G9f&#10;18EcI2OJqEgrBSvwIzP4evH+3VWvcpbIRrYV0whAhMl7VeDGWpWHoaEN64gZScUEOGupO2LhqLdh&#10;pUkP6F0bJlE0DXupK6UlZcaAtRyceOHx65pR+6WuDbOoLTBws37Vft24NVxckXyriWo4PdIgf8Gi&#10;I1xA0DNUSSxBO83fQHWcamlkbUdUdqGsa06ZzwGyiaNX2Tw0RDGfCxTHqHOZzP+DpZ/39xrxqsAT&#10;jATpoEU3Oyt9ZASmihkK5XJtMdAXuifdSO/CXgVUCsuEDXeqlaQywD8Zh3ESVkwET4IIzoNpGsSj&#10;nm2UK3MPABDtQd1rVyij7iT9bpCQy4aILbsxCpoFEgIaJ5PWsm8YgDszQEDYCwx3MICGNv0nWQFx&#10;AsR9Ew617lwMKC86+F4/nnvNDhZRMI6j2TgFRVBwHfcuAslPPytt7AcmO+Q2BdbAzoOT/Z2xw9XT&#10;FRdLyDVvW7CTvBUvDIA5WCA0/Op8joRXx88sylbz1TwN0mS6CtKoLIOb9TINput4NinH5XJZxr9c&#10;3DjNG15BcV2Yk1Lj9M+UcHwzg8bOWjWy5ZWDc5SM3m6WrUZ7Ai9l7T9fcvA8Xwtf0vD1glxepRQn&#10;aXSbZMF6Op8F6TqdBNksmgdRnN1m0yjN0nL9MqU7Lti/p4T6AmeTZOK7dEH6VW6R/97mRvKOW5hF&#10;Le8KPD9fIrlT4EpUvrWW8HbYX5TC0X8uBbT71GivVyfRQf0bWT2CXLUEOYHyYGrCppH6CaMeJlCB&#10;zY8d0Qyj9qMAyWdx6gRq/SGdzBI46EvP5tJDBAWoAluMhu3SDmNupzTfNhAp9oUR0r3vmnsJuyc0&#10;sDo+LpgyPpPjRHRj7PLsbz3P7c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A4BlWx4QIAAP8FAAAOAAAAAAAAAAAAAAAAAC4C&#10;AABkcnMvZTJvRG9jLnhtbFBLAQItABQABgAIAAAAIQDrxsCk2QAAAAM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D392EC" wp14:editId="11082994">
                      <wp:extent cx="307340" cy="307340"/>
                      <wp:effectExtent l="0" t="0" r="0" b="0"/>
                      <wp:docPr id="3" name="AutoShape 3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1B73CE" id="AutoShape 3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XXwgIAANIFAAAOAAAAZHJzL2Uyb0RvYy54bWysVNtu2zAMfR+wfxD07tpOnIuNOkUbx8OA&#10;bivQ7QMUSY6F2pInKXG6Yf8+Sk7SpH0ZtvlBkEj5kIc84vXNvm3QjmsjlMxxfBVhxCVVTMhNjr99&#10;LYM5RsYSyUijJM/xMzf4ZvH+3XXfZXykatUwrhGASJP1XY5ra7ssDA2teUvMleq4BGeldEssHPUm&#10;ZJr0gN424SiKpmGvNOu0otwYsBaDEy88flVxar9UleEWNTmG3KxftV/Xbg0X1yTbaNLVgh7SIH+R&#10;RUuEhKAnqIJYgrZavIFqBdXKqMpeUdWGqqoE5Z4DsImjV2wea9JxzwWKY7pTmcz/g6Wfdw8aCZbj&#10;MUaStNCi261VPjICE+OGQrkeBLVbzdGa0KeNVlvJXOX6zmQA8Ng9aMfddPeKPhkk1bImcsNvTQf1&#10;B1UA8tGkteprThhQiB1EeIHhDgbQ0Lr/pBjkQiAXX9d9pVsXAyqG9r59z6f28b1FFIzjaDZOoMkU&#10;XIe9i0Cy48+dNvYDVy1ymxxryM6Dk929scPV4xUXS6pSNA3YSdbICwNgDhYIDb86n0vCN/xnGqWr&#10;+WqeBMlougqSqCiC23KZBNMynk2KcbFcFvEvFzdOslowxqULcxRfnPxZcw/PYJDNSX5GNYI5OJeS&#10;0Zv1stFoR0D8pf98ycHzci28TMPXC7i8ohSPkuhulAbldD4LkjKZBOksmgdRnN6l0yhJk6K8pHQv&#10;JP93SqjPcToZTXyXzpJ+xS3y31tuJGuFhfHSiDbH89MlkjkFriTzrbVENMP+rBQu/ZdSQLuPjfZ6&#10;dRId1L9W7BnkqhXICZQHgxA2tdI/MOphqOTYfN8SzTFqPkqQfBonTqDWH5LJbAQHfe5Zn3uIpACV&#10;Y4vRsF3aYXJtOy02NUSKfWGkck+2El7C7gkNWR0eFwwOz+Qw5NxkOj/7Wy+jePE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Dlz&#10;hdfCAgAA0gUAAA4AAAAAAAAAAAAAAAAALgIAAGRycy9lMm9Eb2MueG1sUEsBAi0AFAAGAAgAAAAh&#10;AOvGwKT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0" w:type="dxa"/>
            <w:vAlign w:val="center"/>
          </w:tcPr>
          <w:p w:rsidR="00B879A8" w:rsidRPr="00062309" w:rsidRDefault="00B879A8" w:rsidP="00CD2BAC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B879A8" w:rsidRPr="00062309" w:rsidRDefault="00B879A8" w:rsidP="00CD2BAC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B879A8" w:rsidRPr="00062309" w:rsidRDefault="00B879A8" w:rsidP="00CD2BAC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B879A8" w:rsidRPr="00062309" w:rsidRDefault="00B879A8" w:rsidP="00CD2BAC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B879A8" w:rsidRPr="00A92DCA" w:rsidRDefault="00B879A8" w:rsidP="00CD2BAC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B879A8" w:rsidRDefault="00B879A8" w:rsidP="00CD2BAC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B879A8" w:rsidRPr="00086EB9" w:rsidRDefault="00B879A8" w:rsidP="00CD2BAC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 w:rsidR="006C3942">
              <w:rPr>
                <w:b/>
                <w:bCs/>
                <w:u w:val="single"/>
              </w:rPr>
              <w:t>сентябрь</w:t>
            </w:r>
            <w:r>
              <w:rPr>
                <w:b/>
                <w:bCs/>
                <w:u w:val="single"/>
              </w:rPr>
              <w:t xml:space="preserve"> 20</w:t>
            </w:r>
            <w:r w:rsidRPr="00086EB9">
              <w:rPr>
                <w:b/>
                <w:bCs/>
                <w:u w:val="single"/>
              </w:rPr>
              <w:t>2</w:t>
            </w:r>
            <w:r w:rsidR="007B2B69">
              <w:rPr>
                <w:b/>
                <w:bCs/>
                <w:u w:val="single"/>
              </w:rPr>
              <w:t>5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B879A8" w:rsidRDefault="00B879A8" w:rsidP="00CD2BAC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879A8" w:rsidRPr="007A7827" w:rsidRDefault="00B879A8" w:rsidP="00CD2BAC">
      <w:pPr>
        <w:ind w:left="1134" w:hanging="425"/>
        <w:jc w:val="center"/>
        <w:rPr>
          <w:b/>
          <w:sz w:val="40"/>
          <w:szCs w:val="40"/>
          <w:u w:val="single"/>
        </w:rPr>
      </w:pPr>
      <w:r w:rsidRPr="00D83FA4">
        <w:rPr>
          <w:b/>
          <w:sz w:val="40"/>
          <w:szCs w:val="40"/>
          <w:u w:val="single"/>
        </w:rPr>
        <w:t xml:space="preserve">Поздравляем </w:t>
      </w:r>
      <w:r w:rsidR="00B25A73" w:rsidRPr="00D83FA4">
        <w:rPr>
          <w:b/>
          <w:sz w:val="40"/>
          <w:szCs w:val="40"/>
          <w:u w:val="single"/>
        </w:rPr>
        <w:t xml:space="preserve">с </w:t>
      </w:r>
      <w:r w:rsidR="00AA10D7">
        <w:rPr>
          <w:b/>
          <w:sz w:val="40"/>
          <w:szCs w:val="40"/>
          <w:u w:val="single"/>
        </w:rPr>
        <w:t>д</w:t>
      </w:r>
      <w:r w:rsidR="00B25A73">
        <w:rPr>
          <w:b/>
          <w:sz w:val="40"/>
          <w:szCs w:val="40"/>
          <w:u w:val="single"/>
        </w:rPr>
        <w:t>нем</w:t>
      </w:r>
      <w:r w:rsidR="006C3942">
        <w:rPr>
          <w:b/>
          <w:sz w:val="40"/>
          <w:szCs w:val="40"/>
          <w:u w:val="single"/>
        </w:rPr>
        <w:t xml:space="preserve"> Знаний</w:t>
      </w:r>
      <w:r w:rsidRPr="00D83FA4">
        <w:rPr>
          <w:b/>
          <w:sz w:val="40"/>
          <w:szCs w:val="40"/>
          <w:u w:val="single"/>
        </w:rPr>
        <w:t>!</w:t>
      </w:r>
    </w:p>
    <w:p w:rsidR="00B879A8" w:rsidRDefault="00B879A8" w:rsidP="00CD2BAC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E3757D" w:rsidRPr="00892DF6" w:rsidRDefault="00E3757D" w:rsidP="00CD2BAC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t>Информируем:</w:t>
      </w:r>
    </w:p>
    <w:p w:rsidR="00E3757D" w:rsidRPr="00892DF6" w:rsidRDefault="00892DF6" w:rsidP="00892DF6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Cs/>
          <w:iCs/>
          <w:sz w:val="20"/>
          <w:szCs w:val="20"/>
        </w:rPr>
      </w:pPr>
      <w:r w:rsidRPr="00892DF6">
        <w:rPr>
          <w:bCs/>
          <w:iCs/>
          <w:sz w:val="20"/>
          <w:szCs w:val="20"/>
        </w:rPr>
        <w:t xml:space="preserve">О проведении </w:t>
      </w:r>
      <w:r w:rsidR="00E3757D" w:rsidRPr="00892DF6">
        <w:rPr>
          <w:bCs/>
          <w:iCs/>
          <w:sz w:val="20"/>
          <w:szCs w:val="20"/>
        </w:rPr>
        <w:t>профессиональных</w:t>
      </w:r>
      <w:r w:rsidR="00E3757D" w:rsidRPr="00892DF6">
        <w:rPr>
          <w:sz w:val="20"/>
          <w:szCs w:val="20"/>
        </w:rPr>
        <w:t xml:space="preserve"> и детских конкурсов</w:t>
      </w:r>
      <w:r w:rsidRPr="00892DF6">
        <w:rPr>
          <w:sz w:val="20"/>
          <w:szCs w:val="20"/>
        </w:rPr>
        <w:t xml:space="preserve"> (Приложение 1)</w:t>
      </w:r>
    </w:p>
    <w:p w:rsidR="00B879A8" w:rsidRPr="00A02001" w:rsidRDefault="00B879A8" w:rsidP="00CD2BAC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A02001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C0786F" w:rsidRDefault="00C0786F" w:rsidP="00CD2BAC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>
        <w:rPr>
          <w:rStyle w:val="a6"/>
          <w:b w:val="0"/>
          <w:sz w:val="20"/>
          <w:szCs w:val="20"/>
        </w:rPr>
        <w:t xml:space="preserve">Администрацию и педагогический коллектив ИМЦ (директор </w:t>
      </w:r>
      <w:proofErr w:type="spellStart"/>
      <w:r>
        <w:rPr>
          <w:rStyle w:val="a6"/>
          <w:b w:val="0"/>
          <w:sz w:val="20"/>
          <w:szCs w:val="20"/>
        </w:rPr>
        <w:t>Хазова</w:t>
      </w:r>
      <w:proofErr w:type="spellEnd"/>
      <w:r>
        <w:rPr>
          <w:rStyle w:val="a6"/>
          <w:b w:val="0"/>
          <w:sz w:val="20"/>
          <w:szCs w:val="20"/>
        </w:rPr>
        <w:t xml:space="preserve"> С.И.) за подготовку и проведение на высоком профессиональном уровне районного педагогического совета «Ориентиры 2030: образование для тех, кто будет менять мир»;</w:t>
      </w:r>
    </w:p>
    <w:p w:rsidR="009C3384" w:rsidRDefault="00C0786F" w:rsidP="009C3384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 w:rsidRPr="00C0786F">
        <w:rPr>
          <w:rStyle w:val="a6"/>
          <w:b w:val="0"/>
          <w:sz w:val="20"/>
          <w:szCs w:val="20"/>
        </w:rPr>
        <w:t xml:space="preserve">Администрацию и педагогический коллектив ДДЮТ (директор </w:t>
      </w:r>
      <w:proofErr w:type="spellStart"/>
      <w:r w:rsidRPr="00C0786F">
        <w:rPr>
          <w:rStyle w:val="a6"/>
          <w:b w:val="0"/>
          <w:sz w:val="20"/>
          <w:szCs w:val="20"/>
        </w:rPr>
        <w:t>Шумова</w:t>
      </w:r>
      <w:proofErr w:type="spellEnd"/>
      <w:r w:rsidRPr="00C0786F">
        <w:rPr>
          <w:rStyle w:val="a6"/>
          <w:b w:val="0"/>
          <w:sz w:val="20"/>
          <w:szCs w:val="20"/>
        </w:rPr>
        <w:t xml:space="preserve"> М.В.) за подготовку и проведение на высоком профессиональном уровне районного педагогического совета </w:t>
      </w:r>
      <w:r>
        <w:rPr>
          <w:rStyle w:val="a6"/>
          <w:b w:val="0"/>
          <w:sz w:val="20"/>
          <w:szCs w:val="20"/>
        </w:rPr>
        <w:t>«Ориентиры 2030: образование для тех, кто будет менять мир»;</w:t>
      </w:r>
    </w:p>
    <w:p w:rsidR="00C0786F" w:rsidRPr="009C3384" w:rsidRDefault="00C0786F" w:rsidP="009C3384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bookmarkStart w:id="0" w:name="_GoBack"/>
      <w:bookmarkEnd w:id="0"/>
      <w:r w:rsidRPr="009C3384">
        <w:rPr>
          <w:rStyle w:val="a6"/>
          <w:b w:val="0"/>
          <w:sz w:val="20"/>
          <w:szCs w:val="20"/>
        </w:rPr>
        <w:t xml:space="preserve">За активное участие в дискуссионной части районного педагогического совета «Ориентиры 2030: образование для тех, кто будет менять мир» руководителей ОУ и педагогов: Петренко И.В. (ОУ 261), Кузьмин Ю.В. (ОУ 283), Черева Н.С.          (ОУ 384), Титова О.А. (ОУ 393), Матвеева Т.Е. (ОУ 397), Диденко Н.Л. (ОУ 493), Ярошенко И.И. (ОУ 506), </w:t>
      </w:r>
      <w:proofErr w:type="spellStart"/>
      <w:r w:rsidRPr="009C3384">
        <w:rPr>
          <w:rStyle w:val="a6"/>
          <w:b w:val="0"/>
          <w:sz w:val="20"/>
          <w:szCs w:val="20"/>
        </w:rPr>
        <w:t>Ракутина</w:t>
      </w:r>
      <w:proofErr w:type="spellEnd"/>
      <w:r w:rsidRPr="009C3384">
        <w:rPr>
          <w:rStyle w:val="a6"/>
          <w:b w:val="0"/>
          <w:sz w:val="20"/>
          <w:szCs w:val="20"/>
        </w:rPr>
        <w:t xml:space="preserve"> Е.В. (ДОУ 19), Косолапову А.Я. (ДДЮТ), </w:t>
      </w:r>
      <w:proofErr w:type="spellStart"/>
      <w:r w:rsidRPr="009C3384">
        <w:rPr>
          <w:rStyle w:val="a6"/>
          <w:b w:val="0"/>
          <w:sz w:val="20"/>
          <w:szCs w:val="20"/>
        </w:rPr>
        <w:t>Астанскую</w:t>
      </w:r>
      <w:proofErr w:type="spellEnd"/>
      <w:r w:rsidRPr="009C3384">
        <w:rPr>
          <w:rStyle w:val="a6"/>
          <w:b w:val="0"/>
          <w:sz w:val="20"/>
          <w:szCs w:val="20"/>
        </w:rPr>
        <w:t xml:space="preserve"> И.В. (ОУ 277), Маклак Т.Ю. (ОУ 244), </w:t>
      </w:r>
      <w:proofErr w:type="spellStart"/>
      <w:r w:rsidRPr="009C3384">
        <w:rPr>
          <w:rStyle w:val="a6"/>
          <w:b w:val="0"/>
          <w:sz w:val="20"/>
          <w:szCs w:val="20"/>
        </w:rPr>
        <w:t>Проневск</w:t>
      </w:r>
      <w:r w:rsidR="0022326B" w:rsidRPr="009C3384">
        <w:rPr>
          <w:rStyle w:val="a6"/>
          <w:b w:val="0"/>
          <w:sz w:val="20"/>
          <w:szCs w:val="20"/>
        </w:rPr>
        <w:t>ую</w:t>
      </w:r>
      <w:proofErr w:type="spellEnd"/>
      <w:r w:rsidRPr="009C3384">
        <w:rPr>
          <w:rStyle w:val="a6"/>
          <w:b w:val="0"/>
          <w:sz w:val="20"/>
          <w:szCs w:val="20"/>
        </w:rPr>
        <w:t xml:space="preserve"> О</w:t>
      </w:r>
      <w:r w:rsidR="0022326B" w:rsidRPr="009C3384">
        <w:rPr>
          <w:rStyle w:val="a6"/>
          <w:b w:val="0"/>
          <w:sz w:val="20"/>
          <w:szCs w:val="20"/>
        </w:rPr>
        <w:t>.</w:t>
      </w:r>
      <w:r w:rsidRPr="009C3384">
        <w:rPr>
          <w:rStyle w:val="a6"/>
          <w:b w:val="0"/>
          <w:sz w:val="20"/>
          <w:szCs w:val="20"/>
        </w:rPr>
        <w:t>Г</w:t>
      </w:r>
      <w:r w:rsidR="0022326B" w:rsidRPr="009C3384">
        <w:rPr>
          <w:rStyle w:val="a6"/>
          <w:b w:val="0"/>
          <w:sz w:val="20"/>
          <w:szCs w:val="20"/>
        </w:rPr>
        <w:t xml:space="preserve">. (ОУ </w:t>
      </w:r>
      <w:r w:rsidRPr="009C3384">
        <w:rPr>
          <w:rStyle w:val="a6"/>
          <w:b w:val="0"/>
          <w:sz w:val="20"/>
          <w:szCs w:val="20"/>
        </w:rPr>
        <w:t>389</w:t>
      </w:r>
      <w:r w:rsidR="0022326B" w:rsidRPr="009C3384">
        <w:rPr>
          <w:rStyle w:val="a6"/>
          <w:b w:val="0"/>
          <w:sz w:val="20"/>
          <w:szCs w:val="20"/>
        </w:rPr>
        <w:t>), Панову</w:t>
      </w:r>
      <w:r w:rsidRPr="009C3384">
        <w:rPr>
          <w:rStyle w:val="a6"/>
          <w:b w:val="0"/>
          <w:sz w:val="20"/>
          <w:szCs w:val="20"/>
        </w:rPr>
        <w:t xml:space="preserve"> В</w:t>
      </w:r>
      <w:r w:rsidR="0022326B" w:rsidRPr="009C3384">
        <w:rPr>
          <w:rStyle w:val="a6"/>
          <w:b w:val="0"/>
          <w:sz w:val="20"/>
          <w:szCs w:val="20"/>
        </w:rPr>
        <w:t>.</w:t>
      </w:r>
      <w:r w:rsidRPr="009C3384">
        <w:rPr>
          <w:rStyle w:val="a6"/>
          <w:b w:val="0"/>
          <w:sz w:val="20"/>
          <w:szCs w:val="20"/>
        </w:rPr>
        <w:t>В</w:t>
      </w:r>
      <w:r w:rsidR="0022326B" w:rsidRPr="009C3384">
        <w:rPr>
          <w:rStyle w:val="a6"/>
          <w:b w:val="0"/>
          <w:sz w:val="20"/>
          <w:szCs w:val="20"/>
        </w:rPr>
        <w:t xml:space="preserve">. (ОУ </w:t>
      </w:r>
      <w:r w:rsidRPr="009C3384">
        <w:rPr>
          <w:rStyle w:val="a6"/>
          <w:b w:val="0"/>
          <w:sz w:val="20"/>
          <w:szCs w:val="20"/>
        </w:rPr>
        <w:t>506</w:t>
      </w:r>
      <w:r w:rsidR="0022326B" w:rsidRPr="009C3384">
        <w:rPr>
          <w:rStyle w:val="a6"/>
          <w:b w:val="0"/>
          <w:sz w:val="20"/>
          <w:szCs w:val="20"/>
        </w:rPr>
        <w:t xml:space="preserve">), </w:t>
      </w:r>
      <w:r w:rsidRPr="009C3384">
        <w:rPr>
          <w:rStyle w:val="a6"/>
          <w:b w:val="0"/>
          <w:sz w:val="20"/>
          <w:szCs w:val="20"/>
        </w:rPr>
        <w:t>Уманск</w:t>
      </w:r>
      <w:r w:rsidR="0022326B" w:rsidRPr="009C3384">
        <w:rPr>
          <w:rStyle w:val="a6"/>
          <w:b w:val="0"/>
          <w:sz w:val="20"/>
          <w:szCs w:val="20"/>
        </w:rPr>
        <w:t xml:space="preserve">ую </w:t>
      </w:r>
      <w:r w:rsidRPr="009C3384">
        <w:rPr>
          <w:rStyle w:val="a6"/>
          <w:b w:val="0"/>
          <w:sz w:val="20"/>
          <w:szCs w:val="20"/>
        </w:rPr>
        <w:t>Д</w:t>
      </w:r>
      <w:r w:rsidR="0022326B" w:rsidRPr="009C3384">
        <w:rPr>
          <w:rStyle w:val="a6"/>
          <w:b w:val="0"/>
          <w:sz w:val="20"/>
          <w:szCs w:val="20"/>
        </w:rPr>
        <w:t>.</w:t>
      </w:r>
      <w:r w:rsidRPr="009C3384">
        <w:rPr>
          <w:rStyle w:val="a6"/>
          <w:b w:val="0"/>
          <w:sz w:val="20"/>
          <w:szCs w:val="20"/>
        </w:rPr>
        <w:t>С</w:t>
      </w:r>
      <w:r w:rsidR="0022326B" w:rsidRPr="009C3384">
        <w:rPr>
          <w:rStyle w:val="a6"/>
          <w:b w:val="0"/>
          <w:sz w:val="20"/>
          <w:szCs w:val="20"/>
        </w:rPr>
        <w:t>. (</w:t>
      </w:r>
      <w:r w:rsidRPr="009C3384">
        <w:rPr>
          <w:rStyle w:val="a6"/>
          <w:b w:val="0"/>
          <w:sz w:val="20"/>
          <w:szCs w:val="20"/>
        </w:rPr>
        <w:t>ДДЮТ</w:t>
      </w:r>
      <w:r w:rsidR="0022326B" w:rsidRPr="009C3384">
        <w:rPr>
          <w:rStyle w:val="a6"/>
          <w:b w:val="0"/>
          <w:sz w:val="20"/>
          <w:szCs w:val="20"/>
        </w:rPr>
        <w:t xml:space="preserve">), </w:t>
      </w:r>
      <w:proofErr w:type="spellStart"/>
      <w:r w:rsidRPr="009C3384">
        <w:rPr>
          <w:rStyle w:val="a6"/>
          <w:b w:val="0"/>
          <w:sz w:val="20"/>
          <w:szCs w:val="20"/>
        </w:rPr>
        <w:t>Жиженков</w:t>
      </w:r>
      <w:r w:rsidR="0022326B" w:rsidRPr="009C3384">
        <w:rPr>
          <w:rStyle w:val="a6"/>
          <w:b w:val="0"/>
          <w:sz w:val="20"/>
          <w:szCs w:val="20"/>
        </w:rPr>
        <w:t>у</w:t>
      </w:r>
      <w:proofErr w:type="spellEnd"/>
      <w:r w:rsidRPr="009C3384">
        <w:rPr>
          <w:rStyle w:val="a6"/>
          <w:b w:val="0"/>
          <w:sz w:val="20"/>
          <w:szCs w:val="20"/>
        </w:rPr>
        <w:t xml:space="preserve"> </w:t>
      </w:r>
      <w:r w:rsidR="0022326B" w:rsidRPr="009C3384">
        <w:rPr>
          <w:rStyle w:val="a6"/>
          <w:b w:val="0"/>
          <w:sz w:val="20"/>
          <w:szCs w:val="20"/>
        </w:rPr>
        <w:t xml:space="preserve">Ю.В. (ДДЮТ), </w:t>
      </w:r>
      <w:proofErr w:type="spellStart"/>
      <w:r w:rsidRPr="009C3384">
        <w:rPr>
          <w:rStyle w:val="a6"/>
          <w:b w:val="0"/>
          <w:sz w:val="20"/>
          <w:szCs w:val="20"/>
        </w:rPr>
        <w:t>Городов</w:t>
      </w:r>
      <w:r w:rsidR="0022326B" w:rsidRPr="009C3384">
        <w:rPr>
          <w:rStyle w:val="a6"/>
          <w:b w:val="0"/>
          <w:sz w:val="20"/>
          <w:szCs w:val="20"/>
        </w:rPr>
        <w:t>у</w:t>
      </w:r>
      <w:proofErr w:type="spellEnd"/>
      <w:r w:rsidR="0022326B" w:rsidRPr="009C3384">
        <w:rPr>
          <w:rStyle w:val="a6"/>
          <w:b w:val="0"/>
          <w:sz w:val="20"/>
          <w:szCs w:val="20"/>
        </w:rPr>
        <w:t xml:space="preserve"> В.А. (</w:t>
      </w:r>
      <w:r w:rsidRPr="009C3384">
        <w:rPr>
          <w:rStyle w:val="a6"/>
          <w:b w:val="0"/>
          <w:sz w:val="20"/>
          <w:szCs w:val="20"/>
        </w:rPr>
        <w:t>ДДЮТ</w:t>
      </w:r>
      <w:r w:rsidR="0022326B" w:rsidRPr="009C3384">
        <w:rPr>
          <w:rStyle w:val="a6"/>
          <w:b w:val="0"/>
          <w:sz w:val="20"/>
          <w:szCs w:val="20"/>
        </w:rPr>
        <w:t>)</w:t>
      </w:r>
    </w:p>
    <w:p w:rsidR="00C0786F" w:rsidRPr="00C0786F" w:rsidRDefault="00C0786F" w:rsidP="00CD2BAC">
      <w:pPr>
        <w:tabs>
          <w:tab w:val="left" w:pos="0"/>
          <w:tab w:val="left" w:pos="142"/>
          <w:tab w:val="left" w:pos="993"/>
        </w:tabs>
        <w:suppressAutoHyphens w:val="0"/>
        <w:ind w:right="424"/>
        <w:jc w:val="both"/>
        <w:rPr>
          <w:rStyle w:val="a6"/>
          <w:b w:val="0"/>
          <w:sz w:val="20"/>
          <w:szCs w:val="20"/>
        </w:rPr>
      </w:pPr>
    </w:p>
    <w:p w:rsidR="00B879A8" w:rsidRPr="00A02001" w:rsidRDefault="00B879A8" w:rsidP="00CD2BAC">
      <w:pPr>
        <w:tabs>
          <w:tab w:val="left" w:pos="7560"/>
        </w:tabs>
        <w:ind w:left="364"/>
        <w:jc w:val="both"/>
        <w:rPr>
          <w:sz w:val="20"/>
          <w:szCs w:val="20"/>
        </w:rPr>
      </w:pP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425"/>
        <w:gridCol w:w="4269"/>
        <w:gridCol w:w="1403"/>
        <w:gridCol w:w="78"/>
        <w:gridCol w:w="1481"/>
        <w:gridCol w:w="1559"/>
        <w:gridCol w:w="1854"/>
      </w:tblGrid>
      <w:tr w:rsidR="00B879A8" w:rsidRPr="00A02001" w:rsidTr="003632AB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№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Дата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Время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Место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Ответственный</w:t>
            </w:r>
          </w:p>
        </w:tc>
      </w:tr>
      <w:tr w:rsidR="00B879A8" w:rsidRPr="00A02001" w:rsidTr="00C77AC8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B879A8" w:rsidRPr="00A02001" w:rsidTr="00C77AC8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267324" w:rsidRPr="00267324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2105A" w:rsidRPr="00267324" w:rsidRDefault="0002105A" w:rsidP="00CD2BAC">
            <w:pPr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2105A" w:rsidRPr="00267324" w:rsidRDefault="0002105A" w:rsidP="00CD2BA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</w:rPr>
              <w:t>Школьный этап всероссийской олимпиады школьников по общеобразовательным предметам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2105A" w:rsidRPr="00267324" w:rsidRDefault="0002105A" w:rsidP="00CD2BA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2105A" w:rsidRPr="00267324" w:rsidRDefault="0002105A" w:rsidP="00CD2BA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2105A" w:rsidRPr="00267324" w:rsidRDefault="0002105A" w:rsidP="00CD2BA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  <w:szCs w:val="20"/>
              </w:rPr>
              <w:t>Коледа С.Э.</w:t>
            </w:r>
          </w:p>
          <w:p w:rsidR="0002105A" w:rsidRPr="00267324" w:rsidRDefault="0002105A" w:rsidP="00CD2BA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67324">
              <w:rPr>
                <w:sz w:val="20"/>
                <w:szCs w:val="20"/>
              </w:rPr>
              <w:t>Хазова С.И.</w:t>
            </w:r>
          </w:p>
        </w:tc>
      </w:tr>
      <w:tr w:rsidR="0093584A" w:rsidRPr="00A02001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93584A" w:rsidRDefault="00053ACD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267324" w:rsidP="00CD2BAC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 w:rsidRPr="00431764">
              <w:rPr>
                <w:color w:val="2C2D2E"/>
                <w:sz w:val="20"/>
              </w:rPr>
              <w:t>Информационно-методическая встреча с молодыми педагогами Кировского района «Педагогический старт»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93584A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6732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A90534" w:rsidRDefault="00267324" w:rsidP="00CD2B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C02DC3" w:rsidRDefault="0093584A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67324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584A" w:rsidRDefault="0093584A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Ступак Ю.В.</w:t>
            </w:r>
          </w:p>
          <w:p w:rsidR="0093584A" w:rsidRDefault="0093584A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93584A" w:rsidRPr="00064EA2" w:rsidRDefault="0093584A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921527" w:rsidRPr="00A02001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921527" w:rsidRDefault="0092152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1527" w:rsidRPr="00431764" w:rsidRDefault="00921527" w:rsidP="00CD2BAC">
            <w:pPr>
              <w:jc w:val="center"/>
              <w:rPr>
                <w:color w:val="2C2D2E"/>
                <w:sz w:val="20"/>
              </w:rPr>
            </w:pPr>
            <w:r w:rsidRPr="00B4335F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1527" w:rsidRDefault="00921527" w:rsidP="00CD2BA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15.09-22.09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1527" w:rsidRDefault="0092152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1527" w:rsidRDefault="0092152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921527" w:rsidRDefault="00921527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FA38C6" w:rsidRPr="00FA38C6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  <w:highlight w:val="yellow"/>
                <w:shd w:val="clear" w:color="auto" w:fill="FFFFFF"/>
              </w:rPr>
            </w:pPr>
            <w:r w:rsidRPr="00FA38C6">
              <w:rPr>
                <w:sz w:val="20"/>
                <w:szCs w:val="20"/>
                <w:shd w:val="clear" w:color="auto" w:fill="FFFFFF"/>
              </w:rPr>
              <w:t>Семинар для административных команд школ, находящихся в зоне риска снижения образовательных результатов обучающихся, по результатам анализа промежуточных результатов реализации проект</w:t>
            </w:r>
            <w:r>
              <w:rPr>
                <w:sz w:val="20"/>
                <w:szCs w:val="20"/>
                <w:shd w:val="clear" w:color="auto" w:fill="FFFFFF"/>
              </w:rPr>
              <w:t>а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 w:rsidRPr="00FA38C6">
              <w:rPr>
                <w:sz w:val="20"/>
                <w:szCs w:val="20"/>
              </w:rPr>
              <w:t>26.09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 w:rsidRPr="00FA38C6">
              <w:rPr>
                <w:sz w:val="20"/>
                <w:szCs w:val="20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 w:rsidRPr="00FA38C6">
              <w:rPr>
                <w:sz w:val="20"/>
                <w:szCs w:val="20"/>
              </w:rPr>
              <w:t>в режиме онлайн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 w:rsidRPr="00FA38C6">
              <w:rPr>
                <w:sz w:val="20"/>
                <w:szCs w:val="20"/>
              </w:rPr>
              <w:t>Рожнова Е.В.</w:t>
            </w:r>
          </w:p>
        </w:tc>
      </w:tr>
      <w:tr w:rsidR="00FA38C6" w:rsidRPr="00FA38C6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Default="00FA38C6" w:rsidP="00CD2BAC">
            <w:pPr>
              <w:ind w:left="23" w:hanging="1"/>
              <w:jc w:val="center"/>
              <w:rPr>
                <w:sz w:val="19"/>
                <w:szCs w:val="19"/>
              </w:rPr>
            </w:pPr>
            <w:r w:rsidRPr="00AC7B65">
              <w:rPr>
                <w:sz w:val="19"/>
                <w:szCs w:val="19"/>
              </w:rPr>
              <w:t>Прием заявок на участие</w:t>
            </w:r>
          </w:p>
          <w:p w:rsidR="00FA38C6" w:rsidRDefault="00FA38C6" w:rsidP="00CD2BAC">
            <w:pPr>
              <w:ind w:left="23" w:hanging="1"/>
              <w:jc w:val="center"/>
              <w:rPr>
                <w:sz w:val="19"/>
                <w:szCs w:val="19"/>
              </w:rPr>
            </w:pPr>
            <w:r w:rsidRPr="00AC7B65">
              <w:rPr>
                <w:sz w:val="19"/>
                <w:szCs w:val="19"/>
              </w:rPr>
              <w:t>в Конкурсе педагогических достижений</w:t>
            </w:r>
          </w:p>
          <w:p w:rsidR="00FA38C6" w:rsidRDefault="00FA38C6" w:rsidP="00CD2BAC">
            <w:pPr>
              <w:ind w:left="20" w:hanging="1"/>
              <w:jc w:val="center"/>
              <w:rPr>
                <w:sz w:val="19"/>
                <w:szCs w:val="19"/>
              </w:rPr>
            </w:pPr>
            <w:r w:rsidRPr="00AC7B65">
              <w:rPr>
                <w:sz w:val="19"/>
                <w:szCs w:val="19"/>
              </w:rPr>
              <w:t>в 202</w:t>
            </w:r>
            <w:r>
              <w:rPr>
                <w:sz w:val="19"/>
                <w:szCs w:val="19"/>
              </w:rPr>
              <w:t>5</w:t>
            </w:r>
            <w:r w:rsidRPr="00AC7B65">
              <w:rPr>
                <w:sz w:val="19"/>
                <w:szCs w:val="19"/>
              </w:rPr>
              <w:t>-202</w:t>
            </w:r>
            <w:r>
              <w:rPr>
                <w:sz w:val="19"/>
                <w:szCs w:val="19"/>
              </w:rPr>
              <w:t>6</w:t>
            </w:r>
            <w:r w:rsidRPr="00AC7B65">
              <w:rPr>
                <w:sz w:val="19"/>
                <w:szCs w:val="19"/>
              </w:rPr>
              <w:t xml:space="preserve"> учебном году</w:t>
            </w:r>
            <w:r>
              <w:rPr>
                <w:sz w:val="19"/>
                <w:szCs w:val="19"/>
              </w:rPr>
              <w:t>.</w:t>
            </w:r>
          </w:p>
          <w:p w:rsidR="00FA38C6" w:rsidRDefault="00FA38C6" w:rsidP="00CD2BAC">
            <w:pPr>
              <w:ind w:left="20" w:hanging="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Э</w:t>
            </w:r>
            <w:r w:rsidRPr="00AC7B65">
              <w:rPr>
                <w:color w:val="000000"/>
                <w:sz w:val="20"/>
              </w:rPr>
              <w:t xml:space="preserve">лектронная регистрация </w:t>
            </w:r>
            <w:r>
              <w:rPr>
                <w:color w:val="000000"/>
                <w:sz w:val="20"/>
              </w:rPr>
              <w:t>участников</w:t>
            </w:r>
          </w:p>
          <w:p w:rsidR="00FA38C6" w:rsidRDefault="00FA38C6" w:rsidP="00CD2BAC">
            <w:pPr>
              <w:ind w:hanging="1"/>
              <w:jc w:val="center"/>
            </w:pPr>
            <w:r w:rsidRPr="00AC7B65">
              <w:rPr>
                <w:color w:val="000000"/>
                <w:sz w:val="20"/>
              </w:rPr>
              <w:t>по ссылке</w:t>
            </w:r>
            <w:r>
              <w:rPr>
                <w:color w:val="000000"/>
                <w:sz w:val="20"/>
              </w:rPr>
              <w:t>:</w:t>
            </w:r>
          </w:p>
          <w:p w:rsidR="00FA38C6" w:rsidRPr="00FA38C6" w:rsidRDefault="009C3384" w:rsidP="00CD2BAC">
            <w:pPr>
              <w:ind w:left="23" w:hanging="1"/>
              <w:jc w:val="center"/>
              <w:rPr>
                <w:sz w:val="20"/>
                <w:szCs w:val="20"/>
                <w:shd w:val="clear" w:color="auto" w:fill="FFFFFF"/>
              </w:rPr>
            </w:pPr>
            <w:hyperlink r:id="rId9" w:history="1">
              <w:r w:rsidR="00FA38C6" w:rsidRPr="00D62463">
                <w:rPr>
                  <w:rStyle w:val="a4"/>
                  <w:sz w:val="20"/>
                </w:rPr>
                <w:t>https://forms.yandex.ru/u/67f8ea9fd04688d994dc1693/</w:t>
              </w:r>
            </w:hyperlink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01.09-26.09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э</w:t>
            </w:r>
            <w:r w:rsidRPr="00AC7B65">
              <w:rPr>
                <w:color w:val="000000"/>
                <w:sz w:val="20"/>
              </w:rPr>
              <w:t>лектронная регистрация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FA38C6" w:rsidRPr="00FA38C6" w:rsidTr="003632AB">
        <w:trPr>
          <w:trHeight w:val="35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</w:rPr>
            </w:pPr>
            <w:r w:rsidRPr="00AE4028">
              <w:rPr>
                <w:sz w:val="20"/>
              </w:rPr>
              <w:t>Районный (отборочный) этап Международного конкурса детского творчества</w:t>
            </w:r>
          </w:p>
          <w:p w:rsidR="00FA38C6" w:rsidRPr="00FA38C6" w:rsidRDefault="00FA38C6" w:rsidP="00CD2BAC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AE4028">
              <w:rPr>
                <w:sz w:val="20"/>
              </w:rPr>
              <w:t>«Красота Божьего мира»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01.09-30.09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A38C6" w:rsidRP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FA38C6" w:rsidRDefault="00FA38C6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FA38C6" w:rsidRPr="00A02001" w:rsidTr="00C77AC8">
        <w:trPr>
          <w:trHeight w:val="1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38C6" w:rsidRPr="00A02001" w:rsidRDefault="00FA38C6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FA38C6" w:rsidRPr="00A02001" w:rsidTr="003632AB">
        <w:trPr>
          <w:trHeight w:val="188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A38C6" w:rsidRPr="00A02001" w:rsidRDefault="00FA38C6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8C6" w:rsidRPr="00E1265D" w:rsidRDefault="00FA38C6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2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A38C6" w:rsidRPr="00E1265D" w:rsidRDefault="00FA38C6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8C6" w:rsidRPr="00E1265D" w:rsidRDefault="00FA38C6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Ступак Ю.В.</w:t>
            </w:r>
          </w:p>
        </w:tc>
      </w:tr>
      <w:tr w:rsidR="00FA38C6" w:rsidRPr="00A02001" w:rsidTr="00C77AC8">
        <w:trPr>
          <w:trHeight w:val="292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A38C6" w:rsidRPr="00A02001" w:rsidRDefault="00FA38C6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FA38C6" w:rsidRPr="00053ACD" w:rsidTr="003632A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11.09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ЦИК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8C6" w:rsidRPr="00053ACD" w:rsidRDefault="00FA38C6" w:rsidP="00CD2BAC">
            <w:pPr>
              <w:jc w:val="center"/>
              <w:rPr>
                <w:sz w:val="20"/>
                <w:szCs w:val="20"/>
              </w:rPr>
            </w:pPr>
            <w:r w:rsidRPr="00053ACD">
              <w:rPr>
                <w:sz w:val="20"/>
                <w:szCs w:val="20"/>
              </w:rPr>
              <w:t>Хазова С.И.</w:t>
            </w:r>
          </w:p>
        </w:tc>
      </w:tr>
      <w:tr w:rsidR="00FA38C6" w:rsidRPr="00A02001" w:rsidTr="00C77AC8">
        <w:trPr>
          <w:jc w:val="center"/>
        </w:trPr>
        <w:tc>
          <w:tcPr>
            <w:tcW w:w="1106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8C6" w:rsidRPr="003B1CF5" w:rsidRDefault="00FA38C6" w:rsidP="00CD2BAC">
            <w:pPr>
              <w:jc w:val="center"/>
              <w:rPr>
                <w:b/>
                <w:sz w:val="20"/>
                <w:szCs w:val="20"/>
              </w:rPr>
            </w:pPr>
            <w:r w:rsidRPr="0030137C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5F17F2" w:rsidRPr="005F17F2" w:rsidTr="003632AB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Совещание методистов ИМЦ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08.09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38C6" w:rsidRPr="005F17F2" w:rsidRDefault="00FA38C6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Хазова С.И.</w:t>
            </w:r>
          </w:p>
        </w:tc>
      </w:tr>
      <w:tr w:rsidR="0093584A" w:rsidRPr="00A02001" w:rsidTr="00C77AC8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5F17F2" w:rsidRDefault="00053ACD" w:rsidP="00CD2BAC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FA38C6" w:rsidRPr="005F17F2">
              <w:rPr>
                <w:b/>
                <w:sz w:val="20"/>
                <w:szCs w:val="20"/>
              </w:rPr>
              <w:t>Ц</w:t>
            </w:r>
            <w:r w:rsidR="005F17F2" w:rsidRPr="005F17F2">
              <w:rPr>
                <w:b/>
                <w:sz w:val="20"/>
                <w:szCs w:val="20"/>
              </w:rPr>
              <w:t>ОКО</w:t>
            </w:r>
          </w:p>
        </w:tc>
      </w:tr>
      <w:tr w:rsidR="005F17F2" w:rsidRPr="005F17F2" w:rsidTr="003632AB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pStyle w:val="affa"/>
              <w:ind w:left="0" w:firstLine="0"/>
              <w:jc w:val="center"/>
              <w:rPr>
                <w:sz w:val="20"/>
              </w:rPr>
            </w:pPr>
            <w:r w:rsidRPr="005F17F2">
              <w:rPr>
                <w:rStyle w:val="Heading1Char"/>
                <w:b w:val="0"/>
                <w:kern w:val="0"/>
                <w:sz w:val="20"/>
                <w:shd w:val="clear" w:color="auto" w:fill="FFFFFF"/>
                <w:lang w:eastAsia="zh-CN"/>
              </w:rPr>
              <w:t xml:space="preserve">Тематические консультации </w:t>
            </w:r>
            <w:r w:rsidRPr="005F17F2">
              <w:rPr>
                <w:rStyle w:val="Heading1Char"/>
                <w:b w:val="0"/>
                <w:kern w:val="0"/>
                <w:sz w:val="20"/>
                <w:shd w:val="clear" w:color="auto" w:fill="FFFFFF"/>
                <w:lang w:eastAsia="zh-CN"/>
              </w:rPr>
              <w:br/>
              <w:t>для представителей школ, функционирующих в зоне риска снижения образовательных результатов, и школ с признаками необъективных результатов ВПР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Рожнова Е.В.</w:t>
            </w:r>
          </w:p>
        </w:tc>
      </w:tr>
      <w:tr w:rsidR="005F17F2" w:rsidRPr="005F17F2" w:rsidTr="003632AB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  <w:highlight w:val="yellow"/>
                <w:shd w:val="clear" w:color="auto" w:fill="FFFFFF"/>
              </w:rPr>
            </w:pPr>
            <w:r w:rsidRPr="005F17F2">
              <w:rPr>
                <w:sz w:val="20"/>
                <w:szCs w:val="20"/>
                <w:shd w:val="clear" w:color="auto" w:fill="FFFFFF"/>
              </w:rPr>
              <w:t>Семинар для административных команд школ, находящихся в зоне риска снижения образовательных результатов обучающихся, по результатам анализа промежуточных результатов реализации проекта.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26.09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15</w:t>
            </w:r>
            <w:r w:rsidR="0030137C" w:rsidRPr="005F17F2">
              <w:rPr>
                <w:sz w:val="20"/>
                <w:szCs w:val="20"/>
              </w:rPr>
              <w:t>.</w:t>
            </w:r>
            <w:r w:rsidRPr="005F17F2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в режиме онлайн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Рожнова Е.В.</w:t>
            </w:r>
          </w:p>
        </w:tc>
      </w:tr>
      <w:tr w:rsidR="005F17F2" w:rsidRPr="005F17F2" w:rsidTr="003632AB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pStyle w:val="affa"/>
              <w:ind w:left="0" w:firstLine="0"/>
              <w:jc w:val="center"/>
              <w:rPr>
                <w:sz w:val="20"/>
              </w:rPr>
            </w:pPr>
            <w:r w:rsidRPr="005F17F2">
              <w:rPr>
                <w:sz w:val="20"/>
              </w:rPr>
              <w:t>Выездные консультации, направленные</w:t>
            </w:r>
          </w:p>
          <w:p w:rsidR="00B6681C" w:rsidRPr="005F17F2" w:rsidRDefault="00B6681C" w:rsidP="00CD2BAC">
            <w:pPr>
              <w:pStyle w:val="affa"/>
              <w:ind w:left="0" w:firstLine="0"/>
              <w:jc w:val="center"/>
              <w:rPr>
                <w:sz w:val="20"/>
              </w:rPr>
            </w:pPr>
            <w:r w:rsidRPr="005F17F2">
              <w:rPr>
                <w:sz w:val="20"/>
              </w:rPr>
              <w:t>на оказание методической помощи административным командам и учителям-предметникам школ, находящихся в зоне риска снижения образовательных результатов обучающихся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по согласованию с ОУ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r w:rsidRPr="005F17F2">
              <w:rPr>
                <w:sz w:val="20"/>
                <w:szCs w:val="20"/>
              </w:rPr>
              <w:t>Комлева И.С. Рожнова Е.В.</w:t>
            </w:r>
          </w:p>
          <w:p w:rsidR="00B6681C" w:rsidRPr="005F17F2" w:rsidRDefault="00B6681C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5F17F2">
              <w:rPr>
                <w:sz w:val="20"/>
                <w:szCs w:val="20"/>
              </w:rPr>
              <w:t>Беловолосова</w:t>
            </w:r>
            <w:proofErr w:type="spellEnd"/>
            <w:r w:rsidRPr="005F17F2">
              <w:rPr>
                <w:sz w:val="20"/>
                <w:szCs w:val="20"/>
              </w:rPr>
              <w:t xml:space="preserve"> О.П.</w:t>
            </w:r>
          </w:p>
        </w:tc>
      </w:tr>
      <w:tr w:rsidR="00561BA7" w:rsidRPr="00A02001" w:rsidTr="00C77AC8">
        <w:trPr>
          <w:trHeight w:val="134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24693C" w:rsidRPr="0024693C" w:rsidTr="003632AB">
        <w:trPr>
          <w:trHeight w:hRule="exact" w:val="358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Индивидуальные консультации по аттестации педагогических работников</w:t>
            </w:r>
          </w:p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(по предварительной записи, тел.753-79-37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11.00 - 17.00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ИМЦ</w:t>
            </w:r>
          </w:p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(</w:t>
            </w:r>
            <w:proofErr w:type="spellStart"/>
            <w:r w:rsidRPr="0024693C">
              <w:rPr>
                <w:sz w:val="20"/>
                <w:szCs w:val="20"/>
              </w:rPr>
              <w:t>каб</w:t>
            </w:r>
            <w:proofErr w:type="spellEnd"/>
            <w:r w:rsidRPr="0024693C">
              <w:rPr>
                <w:sz w:val="20"/>
                <w:szCs w:val="20"/>
              </w:rPr>
              <w:t>. 8)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Шобик Н.А.</w:t>
            </w:r>
          </w:p>
        </w:tc>
      </w:tr>
      <w:tr w:rsidR="0024693C" w:rsidRPr="0024693C" w:rsidTr="003632AB">
        <w:trPr>
          <w:trHeight w:val="111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14.00 - 17.00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24693C" w:rsidRPr="0024693C" w:rsidTr="003632AB">
        <w:trPr>
          <w:trHeight w:val="22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 xml:space="preserve">СПб ГКУ </w:t>
            </w:r>
            <w:proofErr w:type="spellStart"/>
            <w:r w:rsidRPr="0024693C">
              <w:rPr>
                <w:sz w:val="20"/>
                <w:szCs w:val="20"/>
              </w:rPr>
              <w:t>ЦАиМ</w:t>
            </w:r>
            <w:proofErr w:type="spellEnd"/>
            <w:r w:rsidRPr="0024693C">
              <w:rPr>
                <w:sz w:val="20"/>
                <w:szCs w:val="20"/>
              </w:rPr>
              <w:t xml:space="preserve"> (Московский пр., 52) </w:t>
            </w:r>
            <w:proofErr w:type="spellStart"/>
            <w:r w:rsidRPr="0024693C">
              <w:rPr>
                <w:sz w:val="20"/>
                <w:szCs w:val="20"/>
              </w:rPr>
              <w:t>каб</w:t>
            </w:r>
            <w:proofErr w:type="spellEnd"/>
            <w:r w:rsidRPr="0024693C">
              <w:rPr>
                <w:sz w:val="20"/>
                <w:szCs w:val="20"/>
              </w:rPr>
              <w:t>. 3.3</w:t>
            </w:r>
          </w:p>
          <w:p w:rsidR="00AA47D5" w:rsidRPr="0024693C" w:rsidRDefault="00A16F6D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3 этаж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Шобик Н.А.</w:t>
            </w:r>
          </w:p>
        </w:tc>
      </w:tr>
      <w:tr w:rsidR="0024693C" w:rsidRPr="0024693C" w:rsidTr="003632AB">
        <w:trPr>
          <w:trHeight w:val="22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Дистанционные консультации и сопровождение аттестации для ответственных за аттестацию в ОУ и педагогов ОУ по электронной почте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по электронной почте</w:t>
            </w:r>
          </w:p>
          <w:p w:rsidR="00AA47D5" w:rsidRPr="0024693C" w:rsidRDefault="009C3384" w:rsidP="00CD2BAC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AA47D5" w:rsidRPr="0024693C">
                <w:rPr>
                  <w:rStyle w:val="a4"/>
                  <w:color w:val="auto"/>
                  <w:sz w:val="20"/>
                  <w:szCs w:val="20"/>
                  <w:lang w:val="en-US"/>
                </w:rPr>
                <w:t>shobik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</w:rPr>
                <w:t>-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  <w:lang w:val="en-US"/>
                </w:rPr>
                <w:t>imc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  <w:lang w:val="en-US"/>
                </w:rPr>
                <w:t>yandex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AA47D5" w:rsidRPr="0024693C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Шобик Н.А.</w:t>
            </w:r>
          </w:p>
        </w:tc>
      </w:tr>
      <w:tr w:rsidR="0024693C" w:rsidRPr="0024693C" w:rsidTr="003632AB">
        <w:trPr>
          <w:trHeight w:val="22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5B4D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ИМЦ</w:t>
            </w:r>
          </w:p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 xml:space="preserve"> </w:t>
            </w:r>
            <w:proofErr w:type="spellStart"/>
            <w:r w:rsidR="00A16F6D" w:rsidRPr="0024693C">
              <w:rPr>
                <w:sz w:val="20"/>
                <w:szCs w:val="20"/>
              </w:rPr>
              <w:t>каб</w:t>
            </w:r>
            <w:proofErr w:type="spellEnd"/>
            <w:r w:rsidR="00A16F6D" w:rsidRPr="0024693C">
              <w:rPr>
                <w:sz w:val="20"/>
                <w:szCs w:val="20"/>
              </w:rPr>
              <w:t>. 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7D5" w:rsidRPr="0024693C" w:rsidRDefault="00AA47D5" w:rsidP="00CD2BAC">
            <w:pPr>
              <w:jc w:val="center"/>
              <w:rPr>
                <w:sz w:val="20"/>
                <w:szCs w:val="20"/>
              </w:rPr>
            </w:pPr>
            <w:r w:rsidRPr="0024693C">
              <w:rPr>
                <w:sz w:val="20"/>
                <w:szCs w:val="20"/>
              </w:rPr>
              <w:t>Шобик Н.А.</w:t>
            </w:r>
          </w:p>
        </w:tc>
      </w:tr>
      <w:tr w:rsidR="00561BA7" w:rsidRPr="00A02001" w:rsidTr="00C77AC8">
        <w:trPr>
          <w:trHeight w:val="3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561BA7" w:rsidRPr="00A02001" w:rsidTr="003632AB">
        <w:trPr>
          <w:trHeight w:val="219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2B5B4D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предварительной записи</w:t>
            </w:r>
          </w:p>
          <w:p w:rsidR="00561BA7" w:rsidRPr="00E1265D" w:rsidRDefault="009C3384" w:rsidP="00CD2BAC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561BA7" w:rsidRPr="00E1265D">
                <w:rPr>
                  <w:rStyle w:val="a4"/>
                  <w:sz w:val="20"/>
                  <w:szCs w:val="20"/>
                </w:rPr>
                <w:t>@</w:t>
              </w:r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561BA7" w:rsidRPr="00E1265D">
                <w:rPr>
                  <w:rStyle w:val="a4"/>
                  <w:sz w:val="20"/>
                  <w:szCs w:val="20"/>
                </w:rPr>
                <w:t>.</w:t>
              </w:r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Ванина Э.В.</w:t>
            </w:r>
          </w:p>
          <w:p w:rsidR="00561BA7" w:rsidRPr="00E1265D" w:rsidRDefault="00561BA7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Федорчук О.Ф.</w:t>
            </w:r>
          </w:p>
        </w:tc>
      </w:tr>
      <w:tr w:rsidR="000019C7" w:rsidRPr="00A02001" w:rsidTr="003632AB">
        <w:trPr>
          <w:trHeight w:val="219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9C7" w:rsidRDefault="000019C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9C7" w:rsidRPr="00E1265D" w:rsidRDefault="000019C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консультации </w:t>
            </w:r>
            <w:r w:rsidR="0072204D">
              <w:rPr>
                <w:sz w:val="20"/>
                <w:szCs w:val="20"/>
              </w:rPr>
              <w:t>для ОУ района – участников городского конкурса результатов инновационной деятельности «Сильные решения»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9C7" w:rsidRPr="00E1265D" w:rsidRDefault="0072204D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19C7" w:rsidRPr="00E1265D" w:rsidRDefault="0072204D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04D" w:rsidRPr="00E1265D" w:rsidRDefault="0072204D" w:rsidP="00CD2BAC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Ванина Э.В.</w:t>
            </w:r>
          </w:p>
          <w:p w:rsidR="000019C7" w:rsidRPr="00E1265D" w:rsidRDefault="0072204D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E1265D">
              <w:rPr>
                <w:sz w:val="20"/>
                <w:szCs w:val="20"/>
              </w:rPr>
              <w:t>Федорчук</w:t>
            </w:r>
            <w:proofErr w:type="spellEnd"/>
            <w:r w:rsidRPr="00E1265D">
              <w:rPr>
                <w:sz w:val="20"/>
                <w:szCs w:val="20"/>
              </w:rPr>
              <w:t xml:space="preserve"> О.Ф.</w:t>
            </w:r>
          </w:p>
        </w:tc>
      </w:tr>
      <w:tr w:rsidR="00561BA7" w:rsidRPr="00A02001" w:rsidTr="00C77AC8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561BA7" w:rsidRPr="00A02001" w:rsidTr="003632AB">
        <w:trPr>
          <w:trHeight w:val="28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94" w:rsidRDefault="00561BA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мотивации и ожиданий</w:t>
            </w:r>
          </w:p>
          <w:p w:rsidR="00561BA7" w:rsidRPr="00A63F5C" w:rsidRDefault="00561BA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обучения в профильных психолого-педагогических классах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Pr="00A63F5C" w:rsidRDefault="00561BA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</w:t>
            </w:r>
            <w:r w:rsidR="0072204D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63F5C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A63F5C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561BA7" w:rsidRPr="00A02001" w:rsidTr="003632AB">
        <w:trPr>
          <w:trHeight w:val="28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433BCB" w:rsidRDefault="00561BA7" w:rsidP="00CD2BAC">
            <w:pPr>
              <w:jc w:val="center"/>
              <w:rPr>
                <w:sz w:val="20"/>
                <w:szCs w:val="20"/>
              </w:rPr>
            </w:pPr>
            <w:r w:rsidRPr="00433BCB">
              <w:rPr>
                <w:sz w:val="20"/>
                <w:szCs w:val="20"/>
              </w:rPr>
              <w:t xml:space="preserve">Проектировочная сессия для педагогических команд школ района, в которых </w:t>
            </w:r>
            <w:r>
              <w:rPr>
                <w:sz w:val="20"/>
                <w:szCs w:val="20"/>
              </w:rPr>
              <w:t xml:space="preserve">открыты </w:t>
            </w:r>
            <w:r w:rsidRPr="00433BCB">
              <w:rPr>
                <w:sz w:val="20"/>
                <w:szCs w:val="20"/>
              </w:rPr>
              <w:t>профильные психолого-педагогические классы</w:t>
            </w:r>
            <w:r>
              <w:rPr>
                <w:sz w:val="20"/>
                <w:szCs w:val="20"/>
              </w:rPr>
              <w:t xml:space="preserve"> (группы)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CD2BAC">
            <w:pPr>
              <w:jc w:val="center"/>
              <w:rPr>
                <w:sz w:val="20"/>
                <w:szCs w:val="20"/>
              </w:rPr>
            </w:pPr>
            <w:r w:rsidRPr="00D615FD">
              <w:rPr>
                <w:sz w:val="20"/>
                <w:szCs w:val="20"/>
              </w:rPr>
              <w:t>1</w:t>
            </w:r>
            <w:r w:rsidR="0072204D">
              <w:rPr>
                <w:sz w:val="20"/>
                <w:szCs w:val="20"/>
              </w:rPr>
              <w:t>7</w:t>
            </w:r>
            <w:r w:rsidRPr="00D615FD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Федорчук О.Ф.</w:t>
            </w:r>
          </w:p>
          <w:p w:rsidR="00561BA7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CD2BA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</w:tbl>
    <w:p w:rsidR="00E55F6E" w:rsidRDefault="00E55F6E">
      <w:r>
        <w:br w:type="page"/>
      </w: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393"/>
        <w:gridCol w:w="32"/>
        <w:gridCol w:w="4105"/>
        <w:gridCol w:w="70"/>
        <w:gridCol w:w="94"/>
        <w:gridCol w:w="12"/>
        <w:gridCol w:w="1313"/>
        <w:gridCol w:w="78"/>
        <w:gridCol w:w="84"/>
        <w:gridCol w:w="19"/>
        <w:gridCol w:w="32"/>
        <w:gridCol w:w="1418"/>
        <w:gridCol w:w="6"/>
        <w:gridCol w:w="51"/>
        <w:gridCol w:w="1508"/>
        <w:gridCol w:w="1840"/>
        <w:gridCol w:w="14"/>
      </w:tblGrid>
      <w:tr w:rsidR="00561BA7" w:rsidRPr="00A02001" w:rsidTr="00E55F6E">
        <w:trPr>
          <w:jc w:val="center"/>
        </w:trPr>
        <w:tc>
          <w:tcPr>
            <w:tcW w:w="110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Начальная школа и ГПД</w:t>
            </w:r>
          </w:p>
        </w:tc>
      </w:tr>
      <w:tr w:rsidR="0072204D" w:rsidRPr="0072204D" w:rsidTr="00E55F6E">
        <w:trPr>
          <w:jc w:val="center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08.09</w:t>
            </w:r>
          </w:p>
          <w:p w:rsidR="00660BD3" w:rsidRPr="0072204D" w:rsidRDefault="00660BD3" w:rsidP="00CD2BAC">
            <w:pPr>
              <w:jc w:val="center"/>
              <w:rPr>
                <w:b/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22.09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15.00 - 17.00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Чернышова Н.С.</w:t>
            </w:r>
          </w:p>
        </w:tc>
      </w:tr>
      <w:tr w:rsidR="0072204D" w:rsidRPr="0072204D" w:rsidTr="00E55F6E">
        <w:trPr>
          <w:jc w:val="center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Создание банка данных (картотеки) о программах и учителях начальных классов, ОРКСЭ и воспитателях ГПД ОУ района в 2024/2025 учебном году</w:t>
            </w:r>
          </w:p>
        </w:tc>
        <w:tc>
          <w:tcPr>
            <w:tcW w:w="2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до 15.09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Чернышова Н.С.</w:t>
            </w:r>
          </w:p>
        </w:tc>
      </w:tr>
      <w:tr w:rsidR="0072204D" w:rsidRPr="0072204D" w:rsidTr="00E55F6E">
        <w:trPr>
          <w:jc w:val="center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Совещание председателей школьных МО «Анализ годового плана за 2024/2025 учебный год. Утверждение годового плана на 2025-2026 учебный год в контексте реализации ФГОС»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14.30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Чернышова Н.С.</w:t>
            </w:r>
          </w:p>
        </w:tc>
      </w:tr>
      <w:tr w:rsidR="0072204D" w:rsidRPr="0072204D" w:rsidTr="00E55F6E">
        <w:trPr>
          <w:jc w:val="center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72204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Посещение и консультирование молодых специалистов. Оказание адресной методической помощи</w:t>
            </w:r>
          </w:p>
        </w:tc>
        <w:tc>
          <w:tcPr>
            <w:tcW w:w="2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в течение месяца</w:t>
            </w:r>
          </w:p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по согласованию с ОУ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0BD3" w:rsidRPr="0072204D" w:rsidRDefault="00660BD3" w:rsidP="00CD2BAC">
            <w:pPr>
              <w:jc w:val="center"/>
              <w:rPr>
                <w:sz w:val="20"/>
                <w:szCs w:val="20"/>
              </w:rPr>
            </w:pPr>
            <w:r w:rsidRPr="0072204D">
              <w:rPr>
                <w:sz w:val="20"/>
                <w:szCs w:val="20"/>
              </w:rPr>
              <w:t>Чернышова Н.С.</w:t>
            </w:r>
          </w:p>
        </w:tc>
      </w:tr>
      <w:tr w:rsidR="00561BA7" w:rsidRPr="00A02001" w:rsidTr="00E55F6E">
        <w:trPr>
          <w:jc w:val="center"/>
        </w:trPr>
        <w:tc>
          <w:tcPr>
            <w:tcW w:w="110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0B77B5" w:rsidRPr="000B77B5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8712F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Информационно-методическое совещание учителей</w:t>
            </w:r>
            <w:r w:rsidR="000B77B5">
              <w:rPr>
                <w:sz w:val="20"/>
                <w:szCs w:val="20"/>
              </w:rPr>
              <w:t xml:space="preserve"> русского языка и литературы «</w:t>
            </w:r>
            <w:r w:rsidRPr="000B77B5">
              <w:rPr>
                <w:sz w:val="20"/>
                <w:szCs w:val="20"/>
              </w:rPr>
              <w:t>Планирование деятельности районного МО учителей русского языка и литературы в</w:t>
            </w:r>
          </w:p>
          <w:p w:rsidR="00964B85" w:rsidRPr="000B77B5" w:rsidRDefault="000B77B5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2025-2026 учебном году»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15.09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ИМЦ</w:t>
            </w:r>
          </w:p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зал ДОУ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541" w:rsidRPr="000B77B5" w:rsidRDefault="00D32541" w:rsidP="00CD2BAC">
            <w:pPr>
              <w:jc w:val="center"/>
              <w:rPr>
                <w:sz w:val="20"/>
                <w:szCs w:val="20"/>
              </w:rPr>
            </w:pPr>
          </w:p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Зелалова С.А.</w:t>
            </w:r>
          </w:p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Казанцева А.А.</w:t>
            </w:r>
          </w:p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0B77B5" w:rsidRPr="000B77B5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Формирование жюри ко</w:t>
            </w:r>
            <w:r w:rsidR="000B77B5">
              <w:rPr>
                <w:sz w:val="20"/>
                <w:szCs w:val="20"/>
              </w:rPr>
              <w:t>нкурсов и школьного этапа ВСОШ</w:t>
            </w:r>
            <w:r w:rsidRPr="000B77B5">
              <w:rPr>
                <w:sz w:val="20"/>
                <w:szCs w:val="20"/>
              </w:rPr>
              <w:t xml:space="preserve"> русский язык и литература</w:t>
            </w:r>
          </w:p>
        </w:tc>
        <w:tc>
          <w:tcPr>
            <w:tcW w:w="45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4B85" w:rsidRPr="000B77B5" w:rsidRDefault="00964B8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77B5" w:rsidRPr="000B77B5" w:rsidRDefault="000B77B5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0B77B5">
              <w:rPr>
                <w:sz w:val="20"/>
                <w:szCs w:val="20"/>
              </w:rPr>
              <w:t>Зелалова</w:t>
            </w:r>
            <w:proofErr w:type="spellEnd"/>
            <w:r w:rsidRPr="000B77B5">
              <w:rPr>
                <w:sz w:val="20"/>
                <w:szCs w:val="20"/>
              </w:rPr>
              <w:t xml:space="preserve"> С.А.</w:t>
            </w:r>
          </w:p>
          <w:p w:rsidR="00964B85" w:rsidRPr="000B77B5" w:rsidRDefault="000B77B5" w:rsidP="00CD2BAC">
            <w:pPr>
              <w:jc w:val="center"/>
              <w:rPr>
                <w:sz w:val="20"/>
                <w:szCs w:val="20"/>
              </w:rPr>
            </w:pPr>
            <w:r w:rsidRPr="000B77B5">
              <w:rPr>
                <w:sz w:val="20"/>
                <w:szCs w:val="20"/>
              </w:rPr>
              <w:t>Казанцева А.А</w:t>
            </w:r>
            <w:r>
              <w:rPr>
                <w:sz w:val="20"/>
                <w:szCs w:val="20"/>
              </w:rPr>
              <w:t>.</w:t>
            </w:r>
          </w:p>
        </w:tc>
      </w:tr>
      <w:tr w:rsidR="00561BA7" w:rsidRPr="00A02001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Математика</w:t>
            </w:r>
          </w:p>
        </w:tc>
      </w:tr>
      <w:tr w:rsidR="002225C9" w:rsidRPr="002225C9" w:rsidTr="00E55F6E">
        <w:trPr>
          <w:trHeight w:val="277"/>
          <w:jc w:val="center"/>
        </w:trPr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5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Индивидуальные консультации</w:t>
            </w:r>
          </w:p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для учителей математики</w:t>
            </w:r>
          </w:p>
          <w:p w:rsidR="00EE3BA3" w:rsidRPr="002225C9" w:rsidRDefault="002225C9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7A30C6" w:rsidRPr="002225C9">
              <w:rPr>
                <w:sz w:val="20"/>
                <w:szCs w:val="20"/>
              </w:rPr>
              <w:t>по предварительной записи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Федорчук О.Ф.</w:t>
            </w:r>
          </w:p>
          <w:p w:rsidR="00EE3BA3" w:rsidRPr="002225C9" w:rsidRDefault="009C3384" w:rsidP="00CD2BAC">
            <w:pPr>
              <w:jc w:val="center"/>
              <w:rPr>
                <w:sz w:val="20"/>
                <w:szCs w:val="20"/>
              </w:rPr>
            </w:pPr>
            <w:hyperlink r:id="rId12" w:history="1">
              <w:r w:rsidR="00EE3BA3" w:rsidRPr="002225C9">
                <w:rPr>
                  <w:rStyle w:val="a4"/>
                  <w:color w:val="auto"/>
                  <w:sz w:val="20"/>
                  <w:szCs w:val="20"/>
                </w:rPr>
                <w:t>fedorchyknmc@mail.ru</w:t>
              </w:r>
            </w:hyperlink>
          </w:p>
        </w:tc>
      </w:tr>
      <w:tr w:rsidR="002225C9" w:rsidRPr="002225C9" w:rsidTr="00E55F6E">
        <w:trPr>
          <w:trHeight w:val="86"/>
          <w:jc w:val="center"/>
        </w:trPr>
        <w:tc>
          <w:tcPr>
            <w:tcW w:w="3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5C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5C9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Лапыгина О.В.</w:t>
            </w:r>
          </w:p>
          <w:p w:rsidR="00EE3BA3" w:rsidRPr="002225C9" w:rsidRDefault="009C3384" w:rsidP="00CD2BAC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EE3BA3" w:rsidRPr="002225C9">
                <w:rPr>
                  <w:rStyle w:val="a4"/>
                  <w:color w:val="auto"/>
                  <w:sz w:val="20"/>
                  <w:szCs w:val="20"/>
                </w:rPr>
                <w:t>lapygina@list.ru</w:t>
              </w:r>
            </w:hyperlink>
          </w:p>
        </w:tc>
      </w:tr>
      <w:tr w:rsidR="002225C9" w:rsidRPr="002225C9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3BA3" w:rsidRPr="002225C9" w:rsidRDefault="00EE3BA3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5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Информационно-методическое совещание председателей школьных МО учителей математики «Планирование деятельности районного МО в 2025-2026 учебном году»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2</w:t>
            </w:r>
            <w:r w:rsidR="00022311" w:rsidRPr="002225C9">
              <w:rPr>
                <w:sz w:val="20"/>
                <w:szCs w:val="20"/>
              </w:rPr>
              <w:t>9</w:t>
            </w:r>
            <w:r w:rsidRPr="002225C9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Федорчук О.Ф.</w:t>
            </w:r>
          </w:p>
          <w:p w:rsidR="00EE3BA3" w:rsidRPr="002225C9" w:rsidRDefault="00EE3BA3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Лапыгина О.В.</w:t>
            </w:r>
          </w:p>
        </w:tc>
      </w:tr>
      <w:tr w:rsidR="002225C9" w:rsidRPr="002225C9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7324" w:rsidRPr="002225C9" w:rsidRDefault="00A004DE" w:rsidP="00CD2BAC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004DE" w:rsidRDefault="00267324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 xml:space="preserve">Командный метрологический </w:t>
            </w:r>
            <w:proofErr w:type="spellStart"/>
            <w:r w:rsidRPr="002225C9">
              <w:rPr>
                <w:sz w:val="20"/>
                <w:szCs w:val="20"/>
              </w:rPr>
              <w:t>квест</w:t>
            </w:r>
            <w:proofErr w:type="spellEnd"/>
          </w:p>
          <w:p w:rsid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для учеников 5-7 классов</w:t>
            </w:r>
            <w:r w:rsidR="00D40331">
              <w:rPr>
                <w:sz w:val="20"/>
                <w:szCs w:val="20"/>
              </w:rPr>
              <w:t xml:space="preserve"> </w:t>
            </w:r>
          </w:p>
          <w:p w:rsidR="00267324" w:rsidRDefault="00267324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«Мера - всякому делу вера»</w:t>
            </w:r>
          </w:p>
          <w:p w:rsidR="00A004DE" w:rsidRPr="002225C9" w:rsidRDefault="00A004DE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(Организатор: </w:t>
            </w:r>
            <w:r w:rsidRPr="002225C9">
              <w:rPr>
                <w:sz w:val="20"/>
                <w:szCs w:val="20"/>
              </w:rPr>
              <w:t>ОУ 393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67324" w:rsidRPr="002225C9" w:rsidRDefault="00267324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18.09  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67324" w:rsidRPr="002225C9" w:rsidRDefault="00A004DE" w:rsidP="00CD2BAC">
            <w:pPr>
              <w:jc w:val="center"/>
              <w:rPr>
                <w:sz w:val="18"/>
                <w:szCs w:val="18"/>
              </w:rPr>
            </w:pPr>
            <w:r w:rsidRPr="002225C9">
              <w:rPr>
                <w:sz w:val="20"/>
                <w:szCs w:val="20"/>
              </w:rPr>
              <w:t>14.00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67324" w:rsidRPr="002225C9" w:rsidRDefault="00A004DE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парк «Александрино»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67324" w:rsidRPr="002225C9" w:rsidRDefault="00A004DE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Титова О.А.</w:t>
            </w:r>
          </w:p>
        </w:tc>
      </w:tr>
      <w:tr w:rsidR="00267324" w:rsidRPr="00A02001" w:rsidTr="00E55F6E">
        <w:trPr>
          <w:jc w:val="center"/>
        </w:trPr>
        <w:tc>
          <w:tcPr>
            <w:tcW w:w="11069" w:type="dxa"/>
            <w:gridSpan w:val="1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Работа </w:t>
            </w:r>
            <w:r w:rsidRPr="00A02001">
              <w:rPr>
                <w:b/>
                <w:i/>
                <w:sz w:val="20"/>
                <w:szCs w:val="20"/>
              </w:rPr>
              <w:t>экспертных групп</w:t>
            </w:r>
          </w:p>
        </w:tc>
      </w:tr>
      <w:tr w:rsidR="00942245" w:rsidRPr="00942245" w:rsidTr="00E55F6E">
        <w:trPr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942245" w:rsidRDefault="00267324" w:rsidP="00CD2BAC">
            <w:pPr>
              <w:snapToGrid w:val="0"/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</w:p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Лапыгина О.В.</w:t>
            </w:r>
          </w:p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267324" w:rsidRPr="00A02001" w:rsidTr="00E55F6E">
        <w:trPr>
          <w:trHeight w:val="102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942245" w:rsidRPr="00942245" w:rsidTr="00E55F6E">
        <w:trPr>
          <w:trHeight w:val="284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РМО учителей английского языка «Итоги 2024-2025 учебного года. Приоритетные направления работы РМО в 2025-2026 учебном году»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15.09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16.30-17.30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Бульвар Новаторов, 43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Рудь В.А.</w:t>
            </w:r>
          </w:p>
        </w:tc>
      </w:tr>
      <w:tr w:rsidR="00942245" w:rsidRPr="00942245" w:rsidTr="00E55F6E">
        <w:trPr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45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45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Школьный этап Всероссийской олимпиады по английскому языку</w:t>
            </w:r>
          </w:p>
        </w:tc>
        <w:tc>
          <w:tcPr>
            <w:tcW w:w="29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245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45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45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Рудь В.А.</w:t>
            </w:r>
          </w:p>
        </w:tc>
      </w:tr>
      <w:tr w:rsidR="00942245" w:rsidRPr="00942245" w:rsidTr="00E55F6E">
        <w:trPr>
          <w:trHeight w:val="259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 xml:space="preserve">Тематическая консультация «Эффективное и безопасное использование цифровых ресурсов и </w:t>
            </w:r>
            <w:proofErr w:type="spellStart"/>
            <w:r w:rsidRPr="00942245">
              <w:rPr>
                <w:sz w:val="20"/>
                <w:szCs w:val="20"/>
              </w:rPr>
              <w:t>нейросетей</w:t>
            </w:r>
            <w:proofErr w:type="spellEnd"/>
            <w:r w:rsidRPr="00942245">
              <w:rPr>
                <w:sz w:val="20"/>
                <w:szCs w:val="20"/>
              </w:rPr>
              <w:t xml:space="preserve"> на современном уроке английского языка»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  <w:highlight w:val="yellow"/>
              </w:rPr>
            </w:pPr>
            <w:r w:rsidRPr="00942245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Рудь В.А.</w:t>
            </w:r>
          </w:p>
        </w:tc>
      </w:tr>
      <w:tr w:rsidR="00942245" w:rsidRPr="00942245" w:rsidTr="00E55F6E">
        <w:trPr>
          <w:trHeight w:val="259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 xml:space="preserve">Индивидуальные консультации для учителей английского языка </w:t>
            </w:r>
          </w:p>
          <w:p w:rsidR="00267324" w:rsidRPr="00942245" w:rsidRDefault="00942245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267324" w:rsidRPr="00942245">
              <w:rPr>
                <w:sz w:val="20"/>
                <w:szCs w:val="20"/>
              </w:rPr>
              <w:t>по предварительной договоренности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22.09</w:t>
            </w:r>
          </w:p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29.09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15.45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Рудь В.А.</w:t>
            </w:r>
          </w:p>
        </w:tc>
      </w:tr>
      <w:tr w:rsidR="00267324" w:rsidRPr="00A02001" w:rsidTr="00E55F6E">
        <w:trPr>
          <w:gridAfter w:val="1"/>
          <w:wAfter w:w="14" w:type="dxa"/>
          <w:trHeight w:val="177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942245" w:rsidRPr="00942245" w:rsidTr="00E55F6E">
        <w:trPr>
          <w:gridAfter w:val="1"/>
          <w:wAfter w:w="14" w:type="dxa"/>
          <w:trHeight w:val="132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Работа экспертной группы по составлению диагностических ра</w:t>
            </w:r>
            <w:r w:rsidR="00942245">
              <w:rPr>
                <w:sz w:val="20"/>
                <w:szCs w:val="20"/>
              </w:rPr>
              <w:t>бот. Планирование работы на год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22.09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942245">
              <w:rPr>
                <w:sz w:val="20"/>
                <w:szCs w:val="20"/>
              </w:rPr>
              <w:t>Рудь</w:t>
            </w:r>
            <w:proofErr w:type="spellEnd"/>
            <w:r w:rsidRPr="00942245">
              <w:rPr>
                <w:sz w:val="20"/>
                <w:szCs w:val="20"/>
              </w:rPr>
              <w:t xml:space="preserve"> В.А.</w:t>
            </w:r>
          </w:p>
        </w:tc>
      </w:tr>
      <w:tr w:rsidR="00942245" w:rsidRPr="00942245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Работа экспертной группы «Конструирование современного урока. Работаем по ФГ</w:t>
            </w:r>
            <w:r w:rsidR="00942245">
              <w:rPr>
                <w:sz w:val="20"/>
                <w:szCs w:val="20"/>
              </w:rPr>
              <w:t>ОС» Планирование работы на год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</w:pPr>
            <w:r w:rsidRPr="00942245">
              <w:rPr>
                <w:sz w:val="20"/>
                <w:szCs w:val="20"/>
              </w:rPr>
              <w:t>22.09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942245">
              <w:rPr>
                <w:sz w:val="20"/>
                <w:szCs w:val="20"/>
              </w:rPr>
              <w:t>Рудь</w:t>
            </w:r>
            <w:proofErr w:type="spellEnd"/>
            <w:r w:rsidRPr="00942245">
              <w:rPr>
                <w:sz w:val="20"/>
                <w:szCs w:val="20"/>
              </w:rPr>
              <w:t xml:space="preserve"> В.А.</w:t>
            </w:r>
          </w:p>
        </w:tc>
      </w:tr>
      <w:tr w:rsidR="00942245" w:rsidRPr="00942245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 xml:space="preserve">Работа экспертной группы «Цифровые технологии и </w:t>
            </w:r>
            <w:proofErr w:type="spellStart"/>
            <w:r w:rsidRPr="00942245">
              <w:rPr>
                <w:sz w:val="20"/>
                <w:szCs w:val="20"/>
              </w:rPr>
              <w:t>нейросети</w:t>
            </w:r>
            <w:proofErr w:type="spellEnd"/>
            <w:r w:rsidRPr="00942245">
              <w:rPr>
                <w:sz w:val="20"/>
                <w:szCs w:val="20"/>
              </w:rPr>
              <w:t>»</w:t>
            </w:r>
            <w:r w:rsidR="00942245">
              <w:rPr>
                <w:sz w:val="20"/>
                <w:szCs w:val="20"/>
              </w:rPr>
              <w:t xml:space="preserve">. </w:t>
            </w:r>
            <w:r w:rsidR="00F33AB1">
              <w:rPr>
                <w:sz w:val="20"/>
                <w:szCs w:val="20"/>
              </w:rPr>
              <w:t>Планирование работы на год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</w:pPr>
            <w:r w:rsidRPr="00942245">
              <w:rPr>
                <w:sz w:val="20"/>
                <w:szCs w:val="20"/>
              </w:rPr>
              <w:t>22.09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r w:rsidRPr="00942245"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942245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942245">
              <w:rPr>
                <w:sz w:val="20"/>
                <w:szCs w:val="20"/>
              </w:rPr>
              <w:t>Рудь</w:t>
            </w:r>
            <w:proofErr w:type="spellEnd"/>
            <w:r w:rsidRPr="00942245">
              <w:rPr>
                <w:sz w:val="20"/>
                <w:szCs w:val="20"/>
              </w:rPr>
              <w:t xml:space="preserve"> В.А.</w:t>
            </w:r>
          </w:p>
        </w:tc>
      </w:tr>
      <w:tr w:rsidR="00267324" w:rsidRPr="00A02001" w:rsidTr="00E55F6E">
        <w:trPr>
          <w:gridAfter w:val="1"/>
          <w:wAfter w:w="14" w:type="dxa"/>
          <w:trHeight w:val="146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4C2FA1" w:rsidRDefault="00F33AB1" w:rsidP="00CD2BA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br w:type="page"/>
            </w:r>
            <w:r w:rsidR="00267324" w:rsidRPr="004C2FA1">
              <w:rPr>
                <w:b/>
                <w:color w:val="000000"/>
                <w:sz w:val="20"/>
                <w:szCs w:val="20"/>
              </w:rPr>
              <w:t>Открытые уроки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Урок во 2 классе. Тема: «Приветствие/знакомство».</w:t>
            </w:r>
            <w:r w:rsidR="00175C44">
              <w:rPr>
                <w:sz w:val="20"/>
                <w:szCs w:val="20"/>
              </w:rPr>
              <w:t xml:space="preserve"> </w:t>
            </w:r>
            <w:r w:rsidRPr="00175C44">
              <w:rPr>
                <w:sz w:val="20"/>
                <w:szCs w:val="20"/>
              </w:rPr>
              <w:t>Развитие коммуникативных навыков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 урок,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09.00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Чернышева М.А.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в 3 классе. Тема: «</w:t>
            </w:r>
            <w:r w:rsidR="00267324" w:rsidRPr="00175C44">
              <w:rPr>
                <w:sz w:val="20"/>
                <w:szCs w:val="20"/>
              </w:rPr>
              <w:t>Школьные предметы».</w:t>
            </w:r>
            <w:r>
              <w:rPr>
                <w:sz w:val="20"/>
                <w:szCs w:val="20"/>
              </w:rPr>
              <w:t xml:space="preserve"> </w:t>
            </w:r>
            <w:r w:rsidR="00267324" w:rsidRPr="00175C44">
              <w:rPr>
                <w:sz w:val="20"/>
                <w:szCs w:val="20"/>
              </w:rPr>
              <w:t>Развитие коммуникативных навыков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2 урок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09.55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Чернышева М.А.</w:t>
            </w:r>
          </w:p>
        </w:tc>
      </w:tr>
      <w:tr w:rsidR="00267324" w:rsidRPr="00A02001" w:rsidTr="00E55F6E">
        <w:trPr>
          <w:gridAfter w:val="1"/>
          <w:wAfter w:w="14" w:type="dxa"/>
          <w:trHeight w:val="60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Информатизация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Индивидуальные консультации для заместителей директоров по ИТ</w:t>
            </w:r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9C3384" w:rsidP="00CD2BAC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267324" w:rsidRPr="00175C44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175C44">
              <w:rPr>
                <w:sz w:val="20"/>
                <w:szCs w:val="20"/>
              </w:rPr>
              <w:t>Суворова М.И.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  <w:lang w:eastAsia="en-US"/>
              </w:rPr>
              <w:t xml:space="preserve">Районный фестиваль «Цифра». </w:t>
            </w:r>
            <w:r w:rsidRPr="00175C44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9C3384" w:rsidP="00CD2BAC">
            <w:pPr>
              <w:jc w:val="center"/>
              <w:rPr>
                <w:rStyle w:val="a4"/>
                <w:color w:val="auto"/>
                <w:sz w:val="20"/>
                <w:szCs w:val="20"/>
                <w:lang w:eastAsia="en-US"/>
              </w:rPr>
            </w:pPr>
            <w:hyperlink r:id="rId15" w:history="1">
              <w:r w:rsidR="00267324" w:rsidRPr="00175C44">
                <w:rPr>
                  <w:rStyle w:val="a4"/>
                  <w:color w:val="auto"/>
                  <w:sz w:val="20"/>
                  <w:szCs w:val="20"/>
                  <w:lang w:eastAsia="en-US"/>
                </w:rPr>
                <w:t>http://www.emc.spb.ru/</w:t>
              </w:r>
            </w:hyperlink>
          </w:p>
          <w:p w:rsidR="00267324" w:rsidRPr="00175C44" w:rsidRDefault="009C3384" w:rsidP="00CD2BAC">
            <w:pPr>
              <w:jc w:val="center"/>
              <w:rPr>
                <w:rStyle w:val="a4"/>
                <w:rFonts w:eastAsia="Calibri"/>
                <w:color w:val="auto"/>
                <w:sz w:val="20"/>
                <w:szCs w:val="20"/>
              </w:rPr>
            </w:pPr>
            <w:hyperlink r:id="rId16" w:history="1">
              <w:r w:rsidR="00267324" w:rsidRPr="00175C44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175C44">
              <w:rPr>
                <w:sz w:val="20"/>
                <w:szCs w:val="20"/>
                <w:lang w:eastAsia="en-US"/>
              </w:rPr>
              <w:t>Ланцова</w:t>
            </w:r>
            <w:proofErr w:type="spellEnd"/>
            <w:r w:rsidRPr="00175C44">
              <w:rPr>
                <w:sz w:val="20"/>
                <w:szCs w:val="20"/>
                <w:lang w:eastAsia="en-US"/>
              </w:rPr>
              <w:t xml:space="preserve"> Е.Б.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Суворова М.И.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 xml:space="preserve">Мониторинг потребности в обучении педагогов по программам </w:t>
            </w:r>
            <w:proofErr w:type="spellStart"/>
            <w:r w:rsidRPr="00175C44">
              <w:rPr>
                <w:sz w:val="20"/>
                <w:szCs w:val="20"/>
              </w:rPr>
              <w:t>СПбЦОКОИТ</w:t>
            </w:r>
            <w:proofErr w:type="spellEnd"/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9C3384" w:rsidP="00CD2BAC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hyperlink r:id="rId17" w:history="1">
              <w:r w:rsidR="00267324" w:rsidRPr="00175C44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Суворова М.И.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Мониторинг деятельности всероссийского проекта «Урок цифры»</w:t>
            </w:r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Суворова М.И.</w:t>
            </w:r>
          </w:p>
        </w:tc>
      </w:tr>
      <w:tr w:rsidR="00267324" w:rsidRPr="00A02001" w:rsidTr="00E55F6E">
        <w:trPr>
          <w:gridAfter w:val="1"/>
          <w:wAfter w:w="14" w:type="dxa"/>
          <w:trHeight w:val="235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5B31A5" w:rsidRDefault="00267324" w:rsidP="00CD2BAC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5B31A5">
              <w:rPr>
                <w:b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Информационно-методическое совещание учителей информатики «Планирование деятельности районного МО учителей информатики в 2025-2026 учебном году в контексте введения и реализации ФГОС»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</w:t>
            </w:r>
            <w:r w:rsidRPr="00175C4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254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Таммемяги Т.Н.</w:t>
            </w:r>
          </w:p>
        </w:tc>
      </w:tr>
      <w:tr w:rsidR="00C77AC8" w:rsidRPr="00175C44" w:rsidTr="00E55F6E">
        <w:trPr>
          <w:gridAfter w:val="1"/>
          <w:wAfter w:w="14" w:type="dxa"/>
          <w:trHeight w:val="447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175C44">
              <w:rPr>
                <w:sz w:val="20"/>
                <w:szCs w:val="20"/>
                <w:lang w:val="de-DE"/>
              </w:rPr>
              <w:t>Индивидуальные</w:t>
            </w:r>
            <w:proofErr w:type="spellEnd"/>
            <w:r w:rsidRPr="00175C44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75C44">
              <w:rPr>
                <w:sz w:val="20"/>
                <w:szCs w:val="20"/>
                <w:lang w:val="de-DE"/>
              </w:rPr>
              <w:t>консультации</w:t>
            </w:r>
            <w:proofErr w:type="spellEnd"/>
            <w:r w:rsidRPr="00175C44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75C44">
              <w:rPr>
                <w:sz w:val="20"/>
                <w:szCs w:val="20"/>
                <w:lang w:val="de-DE"/>
              </w:rPr>
              <w:t>для</w:t>
            </w:r>
            <w:proofErr w:type="spellEnd"/>
            <w:r w:rsidRPr="00175C44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75C44">
              <w:rPr>
                <w:sz w:val="20"/>
                <w:szCs w:val="20"/>
                <w:lang w:val="de-DE"/>
              </w:rPr>
              <w:t>учителей</w:t>
            </w:r>
            <w:proofErr w:type="spellEnd"/>
            <w:r w:rsidRPr="00175C44">
              <w:rPr>
                <w:sz w:val="20"/>
                <w:szCs w:val="20"/>
              </w:rPr>
              <w:t xml:space="preserve"> информатики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</w:t>
            </w:r>
            <w:r w:rsidRPr="00175C44">
              <w:rPr>
                <w:sz w:val="20"/>
                <w:szCs w:val="20"/>
                <w:lang w:val="en-US"/>
              </w:rPr>
              <w:t>.</w:t>
            </w:r>
            <w:r w:rsidRPr="00175C44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254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Таммемяги Т.Н.</w:t>
            </w:r>
          </w:p>
        </w:tc>
      </w:tr>
      <w:tr w:rsidR="00267324" w:rsidRPr="00A02001" w:rsidTr="00E55F6E">
        <w:trPr>
          <w:gridAfter w:val="1"/>
          <w:wAfter w:w="14" w:type="dxa"/>
          <w:trHeight w:val="257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C77AC8" w:rsidRPr="00175C44" w:rsidTr="00E55F6E">
        <w:trPr>
          <w:gridAfter w:val="1"/>
          <w:wAfter w:w="14" w:type="dxa"/>
          <w:trHeight w:val="391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Работа творческой группы «Подготовка к олимпиадам, ЕГЭ и ГИА»</w:t>
            </w:r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175C44">
              <w:rPr>
                <w:sz w:val="20"/>
                <w:szCs w:val="20"/>
              </w:rPr>
              <w:t>Гупалова</w:t>
            </w:r>
            <w:proofErr w:type="spellEnd"/>
            <w:r w:rsidRPr="00175C44">
              <w:rPr>
                <w:sz w:val="20"/>
                <w:szCs w:val="20"/>
              </w:rPr>
              <w:t xml:space="preserve"> А.В.</w:t>
            </w:r>
          </w:p>
        </w:tc>
      </w:tr>
      <w:tr w:rsidR="00267324" w:rsidRPr="00A02001" w:rsidTr="00E55F6E">
        <w:trPr>
          <w:gridAfter w:val="1"/>
          <w:wAfter w:w="14" w:type="dxa"/>
          <w:trHeight w:val="198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 xml:space="preserve">Индивидуальные консультации для учителей истории по (по предварительной записи </w:t>
            </w:r>
            <w:hyperlink r:id="rId18" w:history="1">
              <w:r w:rsidRPr="00175C44">
                <w:rPr>
                  <w:sz w:val="20"/>
                  <w:szCs w:val="20"/>
                  <w:u w:val="single"/>
                </w:rPr>
                <w:t>kornils@yandex.ru</w:t>
              </w:r>
            </w:hyperlink>
            <w:r w:rsidRPr="00175C44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15.00-16.00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503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Корнилов С.В.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Индивидуальные консультации для учителей обществознания</w:t>
            </w:r>
          </w:p>
          <w:p w:rsid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(по предварительной записи</w:t>
            </w:r>
            <w:r w:rsidR="00175C44">
              <w:rPr>
                <w:sz w:val="20"/>
                <w:szCs w:val="20"/>
              </w:rPr>
              <w:t>:</w:t>
            </w:r>
          </w:p>
          <w:p w:rsidR="00267324" w:rsidRPr="00175C44" w:rsidRDefault="009C3384" w:rsidP="00CD2BAC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267324" w:rsidRPr="00175C44">
                <w:rPr>
                  <w:sz w:val="20"/>
                  <w:szCs w:val="20"/>
                  <w:u w:val="single"/>
                </w:rPr>
                <w:t>tikhomir-mariya@yandex.ru</w:t>
              </w:r>
            </w:hyperlink>
            <w:r w:rsidR="00267324" w:rsidRPr="00175C44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15.30-16.30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277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Тихомирова М.С.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Педагогический фору</w:t>
            </w:r>
            <w:r w:rsidR="00175C44">
              <w:rPr>
                <w:sz w:val="20"/>
                <w:szCs w:val="20"/>
              </w:rPr>
              <w:t>м «Эксперт. Решения». ЕГЭ-ФЕСТ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Место уточняется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175C44">
              <w:rPr>
                <w:sz w:val="20"/>
                <w:szCs w:val="20"/>
              </w:rPr>
              <w:t>Битюков</w:t>
            </w:r>
            <w:proofErr w:type="spellEnd"/>
            <w:r w:rsidRPr="00175C44">
              <w:rPr>
                <w:sz w:val="20"/>
                <w:szCs w:val="20"/>
              </w:rPr>
              <w:t xml:space="preserve"> К.О.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Мордасов В.Г.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РМО «Планирование деятельности районного МО учителей истории и обществознания                     в 2025-2026»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Корнилов С.В.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Тихомирова М.С.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5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B1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Семинар «Итоги ЕГЭ 2025 по истории и обществознанию»</w:t>
            </w:r>
            <w:r w:rsidR="00175C44">
              <w:rPr>
                <w:sz w:val="20"/>
                <w:szCs w:val="20"/>
              </w:rPr>
              <w:t xml:space="preserve"> </w:t>
            </w:r>
            <w:r w:rsidRPr="00175C44">
              <w:rPr>
                <w:sz w:val="20"/>
                <w:szCs w:val="20"/>
              </w:rPr>
              <w:t xml:space="preserve">с участием </w:t>
            </w:r>
            <w:proofErr w:type="spellStart"/>
            <w:r w:rsidRPr="00175C44">
              <w:rPr>
                <w:sz w:val="20"/>
                <w:szCs w:val="20"/>
              </w:rPr>
              <w:t>Битюкова</w:t>
            </w:r>
            <w:proofErr w:type="spellEnd"/>
            <w:r w:rsidRPr="00175C44">
              <w:rPr>
                <w:sz w:val="20"/>
                <w:szCs w:val="20"/>
              </w:rPr>
              <w:t xml:space="preserve"> К.О</w:t>
            </w:r>
            <w:r w:rsidR="00175C44">
              <w:rPr>
                <w:sz w:val="20"/>
                <w:szCs w:val="20"/>
              </w:rPr>
              <w:t>.</w:t>
            </w:r>
            <w:r w:rsidRPr="00175C44">
              <w:rPr>
                <w:sz w:val="20"/>
                <w:szCs w:val="20"/>
              </w:rPr>
              <w:t xml:space="preserve"> </w:t>
            </w:r>
          </w:p>
          <w:p w:rsidR="00267324" w:rsidRPr="00175C44" w:rsidRDefault="00F33AB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267324" w:rsidRPr="00175C44">
              <w:rPr>
                <w:sz w:val="20"/>
                <w:szCs w:val="20"/>
              </w:rPr>
              <w:t xml:space="preserve"> Мордасова В</w:t>
            </w:r>
            <w:r w:rsidR="00175C44">
              <w:rPr>
                <w:sz w:val="20"/>
                <w:szCs w:val="20"/>
              </w:rPr>
              <w:t>.</w:t>
            </w:r>
            <w:r w:rsidR="00267324" w:rsidRPr="00175C44">
              <w:rPr>
                <w:sz w:val="20"/>
                <w:szCs w:val="20"/>
              </w:rPr>
              <w:t>Г.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Корнилов С.В.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Тихомирова М.С.</w:t>
            </w:r>
          </w:p>
        </w:tc>
      </w:tr>
      <w:tr w:rsidR="00175C44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C4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6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C44" w:rsidRPr="00175C44" w:rsidRDefault="00175C44" w:rsidP="00CD2BAC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Всероссийская олимпиада школьников по истории, обществознанию и праву.</w:t>
            </w:r>
          </w:p>
          <w:p w:rsidR="00175C44" w:rsidRPr="00175C44" w:rsidRDefault="00175C44" w:rsidP="00CD2BAC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 xml:space="preserve"> Школьный этап</w:t>
            </w:r>
          </w:p>
        </w:tc>
        <w:tc>
          <w:tcPr>
            <w:tcW w:w="29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C4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C4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C4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Тихомирова М.С.</w:t>
            </w:r>
          </w:p>
          <w:p w:rsidR="00175C44" w:rsidRPr="00175C44" w:rsidRDefault="00175C4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Корнилов С.В.</w:t>
            </w:r>
          </w:p>
        </w:tc>
      </w:tr>
      <w:tr w:rsidR="00C77AC8" w:rsidRPr="00175C44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7</w:t>
            </w:r>
          </w:p>
        </w:tc>
        <w:tc>
          <w:tcPr>
            <w:tcW w:w="43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Проверка школьного этапа Всероссийской олимпиады школьников по и</w:t>
            </w:r>
            <w:r w:rsidR="00175C44">
              <w:rPr>
                <w:sz w:val="20"/>
                <w:szCs w:val="20"/>
              </w:rPr>
              <w:t>стории, обществознанию и праву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Тихомирова М.С.</w:t>
            </w:r>
          </w:p>
          <w:p w:rsidR="00267324" w:rsidRPr="00175C44" w:rsidRDefault="00267324" w:rsidP="00CD2BAC">
            <w:pPr>
              <w:jc w:val="center"/>
              <w:rPr>
                <w:sz w:val="20"/>
                <w:szCs w:val="20"/>
              </w:rPr>
            </w:pPr>
            <w:r w:rsidRPr="00175C44">
              <w:rPr>
                <w:sz w:val="20"/>
                <w:szCs w:val="20"/>
              </w:rPr>
              <w:t>Корнилов С.В.</w:t>
            </w:r>
          </w:p>
        </w:tc>
      </w:tr>
      <w:tr w:rsidR="00267324" w:rsidRPr="00A02001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Pr="00A02001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D40331" w:rsidRPr="00D40331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Новый год-новые задачи. Планы на новый учебный год (круглый стол)</w:t>
            </w:r>
          </w:p>
        </w:tc>
        <w:tc>
          <w:tcPr>
            <w:tcW w:w="1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09.09</w:t>
            </w:r>
          </w:p>
        </w:tc>
        <w:tc>
          <w:tcPr>
            <w:tcW w:w="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Дистанционно, ссылка будет дополнительно разослана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Сорокина Е.Н.</w:t>
            </w:r>
          </w:p>
        </w:tc>
      </w:tr>
      <w:tr w:rsidR="00C77AC8" w:rsidRPr="00D40331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>Индивидуальные консультации</w:t>
            </w:r>
          </w:p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sz w:val="20"/>
                <w:szCs w:val="20"/>
              </w:rPr>
              <w:t xml:space="preserve">по предварительной записи </w:t>
            </w:r>
            <w:hyperlink r:id="rId20" w:history="1">
              <w:r w:rsidRPr="00D40331">
                <w:rPr>
                  <w:rStyle w:val="Hyperlink0"/>
                  <w:rFonts w:eastAsia="Arial Unicode MS"/>
                  <w:color w:val="auto"/>
                </w:rPr>
                <w:t>sorokinaelena261@yandex.ru</w:t>
              </w:r>
            </w:hyperlink>
          </w:p>
        </w:tc>
        <w:tc>
          <w:tcPr>
            <w:tcW w:w="2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rStyle w:val="afff1"/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rStyle w:val="afff1"/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324" w:rsidRPr="00D40331" w:rsidRDefault="00267324" w:rsidP="00CD2BAC">
            <w:pPr>
              <w:jc w:val="center"/>
              <w:rPr>
                <w:sz w:val="20"/>
                <w:szCs w:val="20"/>
              </w:rPr>
            </w:pPr>
            <w:r w:rsidRPr="00D40331">
              <w:rPr>
                <w:rStyle w:val="afff1"/>
                <w:sz w:val="20"/>
                <w:szCs w:val="20"/>
              </w:rPr>
              <w:t>Сорокина Е.Н.</w:t>
            </w:r>
          </w:p>
        </w:tc>
      </w:tr>
      <w:tr w:rsidR="00D40331" w:rsidRPr="00D40331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331" w:rsidRPr="00D40331" w:rsidRDefault="00D4033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 xml:space="preserve">Командный метрологический </w:t>
            </w:r>
            <w:proofErr w:type="spellStart"/>
            <w:r w:rsidRPr="002225C9">
              <w:rPr>
                <w:sz w:val="20"/>
                <w:szCs w:val="20"/>
              </w:rPr>
              <w:t>квест</w:t>
            </w:r>
            <w:proofErr w:type="spellEnd"/>
          </w:p>
          <w:p w:rsid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t>для учеников 5-7 классов</w:t>
            </w:r>
            <w:r>
              <w:rPr>
                <w:sz w:val="20"/>
                <w:szCs w:val="20"/>
              </w:rPr>
              <w:t xml:space="preserve"> </w:t>
            </w:r>
          </w:p>
          <w:p w:rsidR="00D40331" w:rsidRDefault="00D40331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lastRenderedPageBreak/>
              <w:t>«Мера - всякому делу вера»</w:t>
            </w:r>
          </w:p>
          <w:p w:rsidR="00D40331" w:rsidRPr="002225C9" w:rsidRDefault="00D4033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(Организатор: </w:t>
            </w:r>
            <w:r w:rsidRPr="002225C9">
              <w:rPr>
                <w:sz w:val="20"/>
                <w:szCs w:val="20"/>
              </w:rPr>
              <w:t>ОУ 393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2225C9" w:rsidRDefault="00D40331" w:rsidP="00CD2BAC">
            <w:pPr>
              <w:jc w:val="center"/>
              <w:rPr>
                <w:sz w:val="20"/>
                <w:szCs w:val="20"/>
              </w:rPr>
            </w:pPr>
            <w:r w:rsidRPr="002225C9">
              <w:rPr>
                <w:sz w:val="20"/>
                <w:szCs w:val="20"/>
              </w:rPr>
              <w:lastRenderedPageBreak/>
              <w:t>18.09  </w:t>
            </w:r>
          </w:p>
        </w:tc>
        <w:tc>
          <w:tcPr>
            <w:tcW w:w="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2225C9" w:rsidRDefault="00D40331" w:rsidP="00CD2BAC">
            <w:pPr>
              <w:jc w:val="center"/>
              <w:rPr>
                <w:sz w:val="18"/>
                <w:szCs w:val="18"/>
              </w:rPr>
            </w:pPr>
            <w:r w:rsidRPr="002225C9">
              <w:rPr>
                <w:sz w:val="20"/>
                <w:szCs w:val="20"/>
              </w:rPr>
              <w:t>14.00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2225C9" w:rsidRDefault="00D4033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парк «Александрино»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331" w:rsidRPr="002225C9" w:rsidRDefault="00D40331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Титова О.А.</w:t>
            </w:r>
          </w:p>
        </w:tc>
      </w:tr>
      <w:tr w:rsidR="00267324" w:rsidRPr="00A02001" w:rsidTr="00E55F6E">
        <w:trPr>
          <w:gridAfter w:val="1"/>
          <w:wAfter w:w="14" w:type="dxa"/>
          <w:trHeight w:val="50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Химия</w:t>
            </w:r>
          </w:p>
        </w:tc>
      </w:tr>
      <w:tr w:rsidR="00C77AC8" w:rsidRPr="003E7C2D" w:rsidTr="00E55F6E">
        <w:trPr>
          <w:gridAfter w:val="1"/>
          <w:wAfter w:w="14" w:type="dxa"/>
          <w:trHeight w:val="237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Индивидуальные консультации</w:t>
            </w: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для учителей химии</w:t>
            </w:r>
          </w:p>
          <w:p w:rsidR="00267324" w:rsidRPr="003E7C2D" w:rsidRDefault="003E7C2D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267324" w:rsidRPr="003E7C2D">
              <w:rPr>
                <w:sz w:val="20"/>
                <w:szCs w:val="20"/>
              </w:rPr>
              <w:t>по предварительной записи</w:t>
            </w:r>
            <w:r w:rsidR="00F33AB1">
              <w:rPr>
                <w:sz w:val="20"/>
                <w:szCs w:val="20"/>
              </w:rPr>
              <w:t xml:space="preserve"> </w:t>
            </w:r>
            <w:r w:rsidR="00267324" w:rsidRPr="003E7C2D">
              <w:rPr>
                <w:sz w:val="20"/>
                <w:szCs w:val="20"/>
              </w:rPr>
              <w:t>eaakuli4@mail.ru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  <w:highlight w:val="yellow"/>
              </w:rPr>
            </w:pPr>
            <w:r w:rsidRPr="003E7C2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  <w:lang w:eastAsia="ru-RU"/>
              </w:rPr>
              <w:t>ОУ 539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C77AC8" w:rsidRPr="003E7C2D" w:rsidTr="00E55F6E">
        <w:trPr>
          <w:gridAfter w:val="1"/>
          <w:wAfter w:w="14" w:type="dxa"/>
          <w:trHeight w:val="237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96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3E7C2D" w:rsidP="00CD2BAC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3E7C2D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C77AC8" w:rsidRPr="003E7C2D" w:rsidTr="00E55F6E">
        <w:trPr>
          <w:gridAfter w:val="1"/>
          <w:wAfter w:w="14" w:type="dxa"/>
          <w:trHeight w:val="237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Информационно-методическое совещание</w:t>
            </w: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РМО учителей химии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29.09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Акулич Е.А.</w:t>
            </w:r>
          </w:p>
        </w:tc>
      </w:tr>
      <w:tr w:rsidR="00C77AC8" w:rsidRPr="003E7C2D" w:rsidTr="00E55F6E">
        <w:trPr>
          <w:gridAfter w:val="1"/>
          <w:wAfter w:w="14" w:type="dxa"/>
          <w:trHeight w:val="237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4</w:t>
            </w:r>
          </w:p>
        </w:tc>
        <w:tc>
          <w:tcPr>
            <w:tcW w:w="4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Семинар «ГИА по химии 2025»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29.09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16.30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C2D">
              <w:rPr>
                <w:rFonts w:ascii="Times New Roman" w:hAnsi="Times New Roman"/>
                <w:sz w:val="20"/>
                <w:szCs w:val="20"/>
              </w:rPr>
              <w:t>Акулич Е.А.</w:t>
            </w:r>
          </w:p>
        </w:tc>
      </w:tr>
      <w:tr w:rsidR="00C77AC8" w:rsidRPr="003E7C2D" w:rsidTr="00E55F6E">
        <w:trPr>
          <w:gridAfter w:val="1"/>
          <w:wAfter w:w="14" w:type="dxa"/>
          <w:trHeight w:val="136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3E7C2D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Тематическая консультация для учителей биологии «Подготовка у</w:t>
            </w:r>
            <w:r w:rsidR="00F33AB1">
              <w:rPr>
                <w:sz w:val="20"/>
                <w:szCs w:val="20"/>
              </w:rPr>
              <w:t>чащихся к олимпиаде по биологии</w:t>
            </w:r>
            <w:r w:rsidRPr="003E7C2D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17.00-18.00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Н.Л.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 xml:space="preserve">Индивидуальные консультации для учителей биологии 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08.09</w:t>
            </w: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17.00-18.00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Н.Л.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М.О. учителей биологии «Перспективный</w:t>
            </w: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 xml:space="preserve"> план работы учителей биологии</w:t>
            </w: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 xml:space="preserve"> на 202</w:t>
            </w:r>
            <w:r w:rsidR="006B7FCA">
              <w:rPr>
                <w:sz w:val="20"/>
                <w:szCs w:val="20"/>
              </w:rPr>
              <w:t>5</w:t>
            </w:r>
            <w:r w:rsidRPr="003E7C2D">
              <w:rPr>
                <w:sz w:val="20"/>
                <w:szCs w:val="20"/>
              </w:rPr>
              <w:t xml:space="preserve"> -202</w:t>
            </w:r>
            <w:r w:rsidR="006B7FCA">
              <w:rPr>
                <w:sz w:val="20"/>
                <w:szCs w:val="20"/>
              </w:rPr>
              <w:t>6</w:t>
            </w:r>
            <w:r w:rsidRPr="003E7C2D">
              <w:rPr>
                <w:sz w:val="20"/>
                <w:szCs w:val="20"/>
              </w:rPr>
              <w:t xml:space="preserve"> учебный  год»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22.09</w:t>
            </w: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Н.Л.</w:t>
            </w:r>
          </w:p>
        </w:tc>
      </w:tr>
      <w:tr w:rsidR="00C77AC8" w:rsidRPr="003E7C2D" w:rsidTr="00E55F6E">
        <w:trPr>
          <w:gridAfter w:val="1"/>
          <w:wAfter w:w="14" w:type="dxa"/>
          <w:trHeight w:val="220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3E7C2D">
              <w:rPr>
                <w:b/>
                <w:sz w:val="20"/>
                <w:szCs w:val="20"/>
              </w:rPr>
              <w:t>География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 xml:space="preserve">Индивидуальные консультации для учителей  географии 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08.09</w:t>
            </w:r>
          </w:p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E7C2D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Н.Л.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Тематическая консультация для учителей   географии «Подготовка учащи</w:t>
            </w:r>
            <w:r w:rsidR="006B7FCA">
              <w:rPr>
                <w:sz w:val="20"/>
                <w:szCs w:val="20"/>
              </w:rPr>
              <w:t>хся к олимпиаде по географии»</w:t>
            </w:r>
            <w:r w:rsidRPr="003E7C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E7C2D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НЛ.</w:t>
            </w:r>
          </w:p>
        </w:tc>
      </w:tr>
      <w:tr w:rsidR="00C77AC8" w:rsidRPr="003E7C2D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suppressAutoHyphens w:val="0"/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М.О. учителей  географии  « Перспективный план работы учителей географии                         на 202</w:t>
            </w:r>
            <w:r w:rsidR="006B7FCA">
              <w:rPr>
                <w:sz w:val="20"/>
                <w:szCs w:val="20"/>
              </w:rPr>
              <w:t>5</w:t>
            </w:r>
            <w:r w:rsidRPr="003E7C2D">
              <w:rPr>
                <w:sz w:val="20"/>
                <w:szCs w:val="20"/>
              </w:rPr>
              <w:t>-202</w:t>
            </w:r>
            <w:r w:rsidR="006B7FCA">
              <w:rPr>
                <w:sz w:val="20"/>
                <w:szCs w:val="20"/>
              </w:rPr>
              <w:t>6</w:t>
            </w:r>
            <w:r w:rsidRPr="003E7C2D">
              <w:rPr>
                <w:sz w:val="20"/>
                <w:szCs w:val="20"/>
              </w:rPr>
              <w:t xml:space="preserve"> учебный  год»</w:t>
            </w:r>
          </w:p>
        </w:tc>
        <w:tc>
          <w:tcPr>
            <w:tcW w:w="14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67324" w:rsidRPr="003E7C2D" w:rsidRDefault="00267324" w:rsidP="00CD2BAC">
            <w:pPr>
              <w:jc w:val="center"/>
              <w:rPr>
                <w:sz w:val="20"/>
                <w:szCs w:val="20"/>
              </w:rPr>
            </w:pPr>
            <w:r w:rsidRPr="003E7C2D">
              <w:rPr>
                <w:sz w:val="20"/>
                <w:szCs w:val="20"/>
              </w:rPr>
              <w:t>Баландина Н.Л.</w:t>
            </w:r>
          </w:p>
        </w:tc>
      </w:tr>
      <w:tr w:rsidR="00267324" w:rsidRPr="00A02001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Музыка</w:t>
            </w:r>
          </w:p>
        </w:tc>
      </w:tr>
      <w:tr w:rsidR="00C77AC8" w:rsidRPr="006B7FCA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Заседание ГМО (ЦНППМ) Современный урок музыки: проблемы и пути их решения. Образовательные технологии, способствующие повышению вовлеченности учащихся во взаимодействие с учебным материалом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09.09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АППО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6B7FCA">
              <w:rPr>
                <w:sz w:val="20"/>
                <w:szCs w:val="20"/>
              </w:rPr>
              <w:t>Евтух</w:t>
            </w:r>
            <w:proofErr w:type="spellEnd"/>
            <w:r w:rsidRPr="006B7FCA">
              <w:rPr>
                <w:sz w:val="20"/>
                <w:szCs w:val="20"/>
              </w:rPr>
              <w:t xml:space="preserve"> Е.В.</w:t>
            </w:r>
          </w:p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Ломакина Н.Ю.</w:t>
            </w:r>
          </w:p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6B7FCA">
              <w:rPr>
                <w:sz w:val="20"/>
                <w:szCs w:val="20"/>
              </w:rPr>
              <w:t>Галиева</w:t>
            </w:r>
            <w:proofErr w:type="spellEnd"/>
            <w:r w:rsidRPr="006B7FCA">
              <w:rPr>
                <w:sz w:val="20"/>
                <w:szCs w:val="20"/>
              </w:rPr>
              <w:t xml:space="preserve"> Г.Ф.</w:t>
            </w:r>
          </w:p>
        </w:tc>
      </w:tr>
      <w:tr w:rsidR="00C77AC8" w:rsidRPr="006B7FCA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Индивидуальная консультация для учителей музыки</w:t>
            </w:r>
            <w:r w:rsidR="006B7FCA">
              <w:rPr>
                <w:sz w:val="20"/>
                <w:szCs w:val="20"/>
              </w:rPr>
              <w:t xml:space="preserve"> (</w:t>
            </w:r>
            <w:r w:rsidRPr="006B7FCA">
              <w:rPr>
                <w:sz w:val="20"/>
                <w:szCs w:val="20"/>
              </w:rPr>
              <w:t>по предварительной записи</w:t>
            </w:r>
          </w:p>
          <w:p w:rsidR="00267324" w:rsidRPr="006B7FCA" w:rsidRDefault="009C3384" w:rsidP="00CD2BAC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6B7FCA"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Махова В. А.</w:t>
            </w:r>
          </w:p>
        </w:tc>
      </w:tr>
      <w:tr w:rsidR="00C77AC8" w:rsidRPr="006B7FCA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Тематическая консультация для учителей музыки «Устранение профессиональных затруднений и совершенствование профессиональных компетенций»</w:t>
            </w:r>
          </w:p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по предварительной записи</w:t>
            </w:r>
          </w:p>
          <w:p w:rsidR="00267324" w:rsidRPr="006B7FCA" w:rsidRDefault="009C3384" w:rsidP="00CD2BAC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267324" w:rsidRPr="006B7FCA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17.09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Махова В.А.</w:t>
            </w:r>
          </w:p>
        </w:tc>
      </w:tr>
      <w:tr w:rsidR="00C77AC8" w:rsidRPr="006B7FCA" w:rsidTr="00E55F6E">
        <w:trPr>
          <w:gridAfter w:val="1"/>
          <w:wAfter w:w="14" w:type="dxa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br w:type="page"/>
            </w:r>
            <w:r w:rsidRPr="006B7FCA">
              <w:rPr>
                <w:sz w:val="20"/>
                <w:szCs w:val="20"/>
              </w:rPr>
              <w:t>4</w:t>
            </w:r>
          </w:p>
        </w:tc>
        <w:tc>
          <w:tcPr>
            <w:tcW w:w="430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Заседание МО учителей музыки «Планирование деятельности районного МО учителей музыки в 2025-2026 учебном году в контексте введения и реализации ФГОС»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r w:rsidRPr="006B7FCA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</w:p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6B7FCA">
              <w:rPr>
                <w:sz w:val="20"/>
                <w:szCs w:val="20"/>
              </w:rPr>
              <w:t>Мах</w:t>
            </w:r>
            <w:r w:rsidR="006B7FCA">
              <w:rPr>
                <w:sz w:val="20"/>
                <w:szCs w:val="20"/>
              </w:rPr>
              <w:t>ова</w:t>
            </w:r>
            <w:proofErr w:type="spellEnd"/>
            <w:r w:rsidR="006B7FCA">
              <w:rPr>
                <w:sz w:val="20"/>
                <w:szCs w:val="20"/>
              </w:rPr>
              <w:t xml:space="preserve"> В.</w:t>
            </w:r>
            <w:r w:rsidRPr="006B7FCA">
              <w:rPr>
                <w:sz w:val="20"/>
                <w:szCs w:val="20"/>
              </w:rPr>
              <w:t>А.</w:t>
            </w:r>
          </w:p>
          <w:p w:rsidR="00267324" w:rsidRPr="006B7FCA" w:rsidRDefault="00267324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267324" w:rsidRPr="00A02001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67324" w:rsidRPr="00EB5444" w:rsidRDefault="00267324" w:rsidP="00CD2BAC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br w:type="page"/>
            </w:r>
            <w:r w:rsidRPr="003B39B5">
              <w:rPr>
                <w:b/>
                <w:sz w:val="20"/>
                <w:szCs w:val="20"/>
                <w:lang w:eastAsia="en-US"/>
              </w:rPr>
              <w:t>ОБЗР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15.00-17.00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16"/>
                <w:szCs w:val="16"/>
              </w:rPr>
            </w:pPr>
            <w:r w:rsidRPr="00C77AC8">
              <w:rPr>
                <w:sz w:val="20"/>
                <w:szCs w:val="20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77AC8">
              <w:rPr>
                <w:sz w:val="20"/>
                <w:szCs w:val="20"/>
              </w:rPr>
              <w:t>Ситникова</w:t>
            </w:r>
            <w:proofErr w:type="spellEnd"/>
            <w:r w:rsidRPr="00C77AC8">
              <w:rPr>
                <w:sz w:val="20"/>
                <w:szCs w:val="20"/>
              </w:rPr>
              <w:t xml:space="preserve"> Л.А.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Тематическая консультация для преподавателей-организаторов ОБЗР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«Подготовка учащихся к школьному туру олимпиады по ОБЗР»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17.09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16.00-17.00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16"/>
                <w:szCs w:val="16"/>
              </w:rPr>
            </w:pPr>
            <w:r w:rsidRPr="00C77AC8">
              <w:rPr>
                <w:sz w:val="20"/>
                <w:szCs w:val="20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77AC8">
              <w:rPr>
                <w:sz w:val="20"/>
                <w:szCs w:val="20"/>
              </w:rPr>
              <w:t>Ситникова</w:t>
            </w:r>
            <w:proofErr w:type="spellEnd"/>
            <w:r w:rsidRPr="00C77AC8">
              <w:rPr>
                <w:sz w:val="20"/>
                <w:szCs w:val="20"/>
              </w:rPr>
              <w:t xml:space="preserve"> Л.А.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pBdr>
                <w:between w:val="single" w:sz="4" w:space="1" w:color="auto"/>
              </w:pBd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Семинар преподават</w:t>
            </w:r>
            <w:r w:rsidR="00C77AC8" w:rsidRPr="00C77AC8">
              <w:rPr>
                <w:sz w:val="20"/>
                <w:szCs w:val="20"/>
              </w:rPr>
              <w:t>елей-организаторов ОБЗР на тему</w:t>
            </w:r>
            <w:r w:rsidRPr="00C77AC8">
              <w:rPr>
                <w:sz w:val="20"/>
                <w:szCs w:val="20"/>
              </w:rPr>
              <w:t xml:space="preserve"> «Организация взаимодействия структур ГОЧС и военкомата с ОУ Кировского района»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16"/>
                <w:szCs w:val="16"/>
              </w:rPr>
            </w:pPr>
            <w:r w:rsidRPr="00C77AC8">
              <w:rPr>
                <w:sz w:val="20"/>
                <w:szCs w:val="20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77AC8">
              <w:rPr>
                <w:sz w:val="20"/>
                <w:szCs w:val="20"/>
              </w:rPr>
              <w:t>Ситникова</w:t>
            </w:r>
            <w:proofErr w:type="spellEnd"/>
            <w:r w:rsidRPr="00C77AC8">
              <w:rPr>
                <w:sz w:val="20"/>
                <w:szCs w:val="20"/>
              </w:rPr>
              <w:t xml:space="preserve"> Л.А.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ОО, военкомат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Обучение руководящего и постоянного состава  на курсах в УМЦ и районных курсах    ГО и ЧС в 2025г.</w:t>
            </w:r>
          </w:p>
        </w:tc>
        <w:tc>
          <w:tcPr>
            <w:tcW w:w="4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Согласно плану обучения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77AC8">
              <w:rPr>
                <w:sz w:val="20"/>
                <w:szCs w:val="20"/>
              </w:rPr>
              <w:t>Ситникова</w:t>
            </w:r>
            <w:proofErr w:type="spellEnd"/>
            <w:r w:rsidRPr="00C77AC8">
              <w:rPr>
                <w:sz w:val="20"/>
                <w:szCs w:val="20"/>
              </w:rPr>
              <w:t xml:space="preserve"> Л.А.</w:t>
            </w:r>
          </w:p>
        </w:tc>
      </w:tr>
      <w:tr w:rsidR="00267324" w:rsidRPr="00A35642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35642" w:rsidRDefault="00267324" w:rsidP="00CD2BAC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b/>
                <w:color w:val="000000"/>
                <w:sz w:val="20"/>
                <w:szCs w:val="20"/>
                <w:lang w:eastAsia="en-US"/>
              </w:rPr>
              <w:lastRenderedPageBreak/>
              <w:t>Труд (технология)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Индивидуальные консультации для учителей труда (технологии)</w:t>
            </w:r>
            <w:r w:rsidR="00C77AC8">
              <w:rPr>
                <w:sz w:val="20"/>
                <w:szCs w:val="20"/>
                <w:lang w:eastAsia="ru-RU"/>
              </w:rPr>
              <w:t xml:space="preserve"> </w:t>
            </w:r>
          </w:p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по предварительной записи</w:t>
            </w:r>
          </w:p>
        </w:tc>
        <w:tc>
          <w:tcPr>
            <w:tcW w:w="1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15.09</w:t>
            </w:r>
          </w:p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22.09</w:t>
            </w:r>
          </w:p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29.09</w:t>
            </w:r>
          </w:p>
        </w:tc>
        <w:tc>
          <w:tcPr>
            <w:tcW w:w="1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C77AC8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15.00 -</w:t>
            </w:r>
            <w:r w:rsidR="00267324" w:rsidRPr="00C77AC8">
              <w:rPr>
                <w:sz w:val="20"/>
                <w:szCs w:val="20"/>
                <w:lang w:eastAsia="ru-RU"/>
              </w:rPr>
              <w:t xml:space="preserve"> 16.00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ОУ 551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Кузнецов Б.А.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C77AC8">
              <w:rPr>
                <w:sz w:val="20"/>
                <w:szCs w:val="20"/>
                <w:lang w:eastAsia="en-US"/>
              </w:rPr>
              <w:t>Совещание учителей труда (технологии)</w:t>
            </w:r>
          </w:p>
        </w:tc>
        <w:tc>
          <w:tcPr>
            <w:tcW w:w="1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C77AC8">
              <w:rPr>
                <w:sz w:val="20"/>
                <w:szCs w:val="20"/>
                <w:lang w:eastAsia="en-US"/>
              </w:rPr>
              <w:t>26.09</w:t>
            </w:r>
          </w:p>
        </w:tc>
        <w:tc>
          <w:tcPr>
            <w:tcW w:w="1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C77AC8">
              <w:rPr>
                <w:sz w:val="20"/>
                <w:szCs w:val="20"/>
                <w:lang w:eastAsia="en-US"/>
              </w:rPr>
              <w:t>16.00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C77AC8">
              <w:rPr>
                <w:sz w:val="20"/>
                <w:szCs w:val="20"/>
                <w:lang w:eastAsia="en-US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7324" w:rsidRPr="00C77AC8" w:rsidRDefault="00267324" w:rsidP="00CD2BA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C77AC8">
              <w:rPr>
                <w:sz w:val="20"/>
                <w:szCs w:val="20"/>
                <w:lang w:eastAsia="en-US"/>
              </w:rPr>
              <w:t>Кузнецов Б.А.</w:t>
            </w:r>
          </w:p>
        </w:tc>
      </w:tr>
      <w:tr w:rsidR="00267324" w:rsidRPr="00A35642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1C1FA7" w:rsidRDefault="00267324" w:rsidP="00CD2BAC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Физическая культура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50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11.09               25.09</w:t>
            </w:r>
          </w:p>
        </w:tc>
        <w:tc>
          <w:tcPr>
            <w:tcW w:w="150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15.00 - 16.00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50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150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F72835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ГБУ СШОР Кировского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 xml:space="preserve"> р-на СПб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2025-2026 уч.г ПСИ «Легкоатлетическое многоборье»</w:t>
            </w:r>
          </w:p>
        </w:tc>
        <w:tc>
          <w:tcPr>
            <w:tcW w:w="150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23-25.09</w:t>
            </w:r>
          </w:p>
        </w:tc>
        <w:tc>
          <w:tcPr>
            <w:tcW w:w="150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F72835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ГБУ СШОР Кировского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 xml:space="preserve"> р-на СПб;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Богданова Е.В. Кравченко С.А. Дроздова Т.Н.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C77AC8"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6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2024-2025 уч. «День бегуна»</w:t>
            </w:r>
          </w:p>
        </w:tc>
        <w:tc>
          <w:tcPr>
            <w:tcW w:w="150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30.09.</w:t>
            </w:r>
          </w:p>
        </w:tc>
        <w:tc>
          <w:tcPr>
            <w:tcW w:w="150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F72835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ГБУ СШОР Кировского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 xml:space="preserve"> р-на СПб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Богданова Е.В. Лусников В.И. Антонова П.В.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Школьный тур ВОШ</w:t>
            </w:r>
          </w:p>
        </w:tc>
        <w:tc>
          <w:tcPr>
            <w:tcW w:w="150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19-23.09</w:t>
            </w:r>
          </w:p>
        </w:tc>
        <w:tc>
          <w:tcPr>
            <w:tcW w:w="150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14.00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На площадках ОУ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67324" w:rsidRPr="00A35642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Default="00267324" w:rsidP="00CD2BAC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Работа </w:t>
            </w:r>
            <w:r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экспертных</w:t>
            </w: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групп</w:t>
            </w:r>
          </w:p>
        </w:tc>
      </w:tr>
      <w:tr w:rsidR="00C77AC8" w:rsidRPr="00C77AC8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Методическое совещание руководителей творческих групп</w:t>
            </w:r>
          </w:p>
        </w:tc>
        <w:tc>
          <w:tcPr>
            <w:tcW w:w="1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1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  <w:lang w:eastAsia="ru-RU"/>
              </w:rPr>
            </w:pPr>
            <w:r w:rsidRPr="00C77AC8">
              <w:rPr>
                <w:sz w:val="20"/>
                <w:szCs w:val="20"/>
                <w:lang w:eastAsia="ru-RU"/>
              </w:rPr>
              <w:t>Кравченко С.А. Горбачева В.А</w:t>
            </w:r>
          </w:p>
        </w:tc>
      </w:tr>
      <w:tr w:rsidR="00267324" w:rsidRPr="00A02001" w:rsidTr="00E55F6E">
        <w:trPr>
          <w:gridAfter w:val="1"/>
          <w:wAfter w:w="14" w:type="dxa"/>
          <w:trHeight w:val="142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A02001" w:rsidRDefault="00267324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C77AC8" w:rsidRPr="00C77AC8" w:rsidTr="00E55F6E">
        <w:trPr>
          <w:gridAfter w:val="1"/>
          <w:wAfter w:w="14" w:type="dxa"/>
          <w:trHeight w:val="399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26.09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11.00-16.00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Пичугина А.Ф.</w:t>
            </w:r>
          </w:p>
        </w:tc>
      </w:tr>
      <w:tr w:rsidR="00C77AC8" w:rsidRPr="00C77AC8" w:rsidTr="00E55F6E">
        <w:trPr>
          <w:gridAfter w:val="1"/>
          <w:wAfter w:w="14" w:type="dxa"/>
          <w:trHeight w:val="399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Пичугина А.Ф.</w:t>
            </w:r>
          </w:p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Библиотекари    ОУ 244</w:t>
            </w:r>
            <w:r w:rsidR="00C77AC8">
              <w:rPr>
                <w:sz w:val="20"/>
                <w:szCs w:val="20"/>
              </w:rPr>
              <w:t xml:space="preserve">, </w:t>
            </w:r>
            <w:r w:rsidRPr="00C77AC8">
              <w:rPr>
                <w:sz w:val="20"/>
                <w:szCs w:val="20"/>
              </w:rPr>
              <w:t>387, 284, 397</w:t>
            </w:r>
          </w:p>
        </w:tc>
      </w:tr>
      <w:tr w:rsidR="00C77AC8" w:rsidRPr="00C77AC8" w:rsidTr="00E55F6E">
        <w:trPr>
          <w:gridAfter w:val="1"/>
          <w:wAfter w:w="14" w:type="dxa"/>
          <w:trHeight w:val="249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Совещание «План РМО на год»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19.09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324" w:rsidRPr="00C77AC8" w:rsidRDefault="00267324" w:rsidP="00CD2BAC">
            <w:pPr>
              <w:jc w:val="center"/>
              <w:rPr>
                <w:sz w:val="20"/>
                <w:szCs w:val="20"/>
              </w:rPr>
            </w:pPr>
            <w:r w:rsidRPr="00C77AC8">
              <w:rPr>
                <w:sz w:val="20"/>
                <w:szCs w:val="20"/>
              </w:rPr>
              <w:t>Пичугина А.Ф.</w:t>
            </w:r>
          </w:p>
        </w:tc>
      </w:tr>
      <w:tr w:rsidR="001C1FA7" w:rsidRPr="00A02001" w:rsidTr="00E55F6E">
        <w:trPr>
          <w:gridAfter w:val="1"/>
          <w:wAfter w:w="14" w:type="dxa"/>
          <w:trHeight w:val="230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1C1FA7" w:rsidRPr="00A02001" w:rsidTr="00E55F6E">
        <w:trPr>
          <w:gridAfter w:val="1"/>
          <w:wAfter w:w="14" w:type="dxa"/>
          <w:trHeight w:val="46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1C1FA7" w:rsidRPr="00A02001" w:rsidTr="00E55F6E">
        <w:trPr>
          <w:gridAfter w:val="1"/>
          <w:wAfter w:w="14" w:type="dxa"/>
          <w:trHeight w:val="220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ИМЦ</w:t>
            </w:r>
          </w:p>
        </w:tc>
      </w:tr>
      <w:tr w:rsidR="00ED78E0" w:rsidRPr="00ED78E0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Прием заявок на обучение и формирование групп</w:t>
            </w:r>
          </w:p>
        </w:tc>
        <w:tc>
          <w:tcPr>
            <w:tcW w:w="3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</w:pPr>
            <w:r w:rsidRPr="00ED78E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Нагорнова Н. С.</w:t>
            </w:r>
          </w:p>
        </w:tc>
      </w:tr>
      <w:tr w:rsidR="00ED78E0" w:rsidRPr="00ED78E0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Выдача удостоверений</w:t>
            </w:r>
          </w:p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курсов повышения квалификации</w:t>
            </w:r>
          </w:p>
        </w:tc>
        <w:tc>
          <w:tcPr>
            <w:tcW w:w="3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понедельник 14.00-17.00</w:t>
            </w:r>
          </w:p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 xml:space="preserve">четверг 10.00-13.00 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ИМЦ</w:t>
            </w:r>
          </w:p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каб.14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7CC1" w:rsidRPr="00ED78E0" w:rsidRDefault="00117CC1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Нагорнова Н. С.</w:t>
            </w:r>
          </w:p>
        </w:tc>
      </w:tr>
      <w:tr w:rsidR="001C1FA7" w:rsidRPr="00A02001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CD2B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 xml:space="preserve">Курсы повышения квалификации по программам </w:t>
            </w:r>
            <w:proofErr w:type="spellStart"/>
            <w:r w:rsidRPr="00A02001">
              <w:rPr>
                <w:b/>
                <w:sz w:val="20"/>
                <w:szCs w:val="20"/>
                <w:lang w:eastAsia="ru-RU"/>
              </w:rPr>
              <w:t>СПбЦОКОИТ</w:t>
            </w:r>
            <w:proofErr w:type="spellEnd"/>
          </w:p>
        </w:tc>
      </w:tr>
      <w:tr w:rsidR="00ED78E0" w:rsidRPr="00ED78E0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028" w:rsidRPr="00ED78E0" w:rsidRDefault="00286028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6028" w:rsidRPr="00ED78E0" w:rsidRDefault="00286028" w:rsidP="00CD2BA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305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6028" w:rsidRPr="00ED78E0" w:rsidRDefault="00286028" w:rsidP="00CD2BA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6028" w:rsidRPr="00ED78E0" w:rsidRDefault="009C3384" w:rsidP="00CD2BAC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286028" w:rsidRPr="00ED78E0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028" w:rsidRPr="00ED78E0" w:rsidRDefault="00286028" w:rsidP="00CD2BA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Суворова М.И.</w:t>
            </w:r>
          </w:p>
        </w:tc>
      </w:tr>
      <w:tr w:rsidR="001C1FA7" w:rsidRPr="00A02001" w:rsidTr="00E55F6E">
        <w:trPr>
          <w:gridAfter w:val="1"/>
          <w:wAfter w:w="14" w:type="dxa"/>
          <w:trHeight w:val="167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CA08C3" w:rsidP="00CD2BAC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1C1FA7" w:rsidRPr="00A02001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1C1FA7" w:rsidRPr="00A02001" w:rsidTr="00E55F6E">
        <w:trPr>
          <w:gridAfter w:val="1"/>
          <w:wAfter w:w="14" w:type="dxa"/>
          <w:trHeight w:val="283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ED78E0" w:rsidRDefault="001C1FA7" w:rsidP="00CD2BAC">
            <w:pPr>
              <w:jc w:val="center"/>
              <w:rPr>
                <w:sz w:val="20"/>
                <w:szCs w:val="20"/>
              </w:rPr>
            </w:pPr>
            <w:r w:rsidRPr="00ED78E0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305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510684" w:rsidRDefault="001C1FA7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Тушнова О.М.</w:t>
            </w:r>
          </w:p>
        </w:tc>
      </w:tr>
      <w:tr w:rsidR="003632AB" w:rsidRPr="00A02001" w:rsidTr="00E55F6E">
        <w:trPr>
          <w:gridAfter w:val="1"/>
          <w:wAfter w:w="14" w:type="dxa"/>
          <w:trHeight w:val="283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431764" w:rsidRDefault="003632AB" w:rsidP="00CD2BAC">
            <w:pPr>
              <w:jc w:val="center"/>
              <w:rPr>
                <w:color w:val="2C2D2E"/>
                <w:sz w:val="20"/>
              </w:rPr>
            </w:pPr>
            <w:r w:rsidRPr="00B4335F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305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Default="003632AB" w:rsidP="00CD2BA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15.09-22.09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32AB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3632AB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3632AB" w:rsidRPr="00A02001" w:rsidTr="00E55F6E">
        <w:trPr>
          <w:gridAfter w:val="1"/>
          <w:wAfter w:w="14" w:type="dxa"/>
          <w:trHeight w:val="283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064EA2" w:rsidRDefault="003632AB" w:rsidP="00CD2BAC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 w:rsidRPr="00431764">
              <w:rPr>
                <w:color w:val="2C2D2E"/>
                <w:sz w:val="20"/>
              </w:rPr>
              <w:t>Информационно-методическая встреча с молодыми педагогами Кировского района «Педагогический старт»</w:t>
            </w: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064EA2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A90534" w:rsidRDefault="003632AB" w:rsidP="00CD2B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C02DC3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32AB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Ступак</w:t>
            </w:r>
            <w:proofErr w:type="spellEnd"/>
            <w:r>
              <w:rPr>
                <w:sz w:val="20"/>
                <w:szCs w:val="20"/>
              </w:rPr>
              <w:t xml:space="preserve"> Ю.В.</w:t>
            </w:r>
          </w:p>
          <w:p w:rsidR="003632AB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3632AB" w:rsidRPr="00064EA2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C3238D" w:rsidRPr="00C3238D" w:rsidTr="00E55F6E">
        <w:trPr>
          <w:gridAfter w:val="1"/>
          <w:wAfter w:w="14" w:type="dxa"/>
          <w:trHeight w:val="288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3238D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3632AB" w:rsidRPr="00C3238D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3238D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C3238D" w:rsidRPr="00C3238D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Всероссийская олимпиада школьников</w:t>
            </w:r>
          </w:p>
        </w:tc>
      </w:tr>
      <w:tr w:rsidR="00C3238D" w:rsidRPr="00C3238D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Школьный этап всероссийской олимпиады школьников</w:t>
            </w:r>
          </w:p>
        </w:tc>
        <w:tc>
          <w:tcPr>
            <w:tcW w:w="46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по графику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Серебрякова И.В.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Рожнова Е.В.</w:t>
            </w:r>
          </w:p>
        </w:tc>
      </w:tr>
      <w:tr w:rsidR="00C3238D" w:rsidRPr="00C3238D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2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Индивидуальные консультации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по олимпиадам</w:t>
            </w:r>
          </w:p>
        </w:tc>
        <w:tc>
          <w:tcPr>
            <w:tcW w:w="46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9C3384" w:rsidP="00CD2BAC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  <w:hyperlink r:id="rId24" w:history="1">
              <w:r w:rsidR="003632AB" w:rsidRPr="00C3238D">
                <w:rPr>
                  <w:rStyle w:val="a4"/>
                  <w:color w:val="auto"/>
                  <w:sz w:val="20"/>
                  <w:szCs w:val="20"/>
                  <w:lang w:val="en-US"/>
                </w:rPr>
                <w:t>roznova75@mail.ru</w:t>
              </w:r>
            </w:hyperlink>
            <w:r w:rsidR="003632AB" w:rsidRPr="00C323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3238D">
              <w:rPr>
                <w:rStyle w:val="a6"/>
                <w:b w:val="0"/>
                <w:bCs/>
                <w:sz w:val="20"/>
                <w:szCs w:val="20"/>
              </w:rPr>
              <w:t>Рожнова Е.В.</w:t>
            </w:r>
          </w:p>
        </w:tc>
      </w:tr>
      <w:tr w:rsidR="00C3238D" w:rsidRPr="00C3238D" w:rsidTr="00E55F6E">
        <w:trPr>
          <w:gridAfter w:val="1"/>
          <w:wAfter w:w="14" w:type="dxa"/>
          <w:jc w:val="center"/>
        </w:trPr>
        <w:tc>
          <w:tcPr>
            <w:tcW w:w="110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Конкурс педагогических достижений</w:t>
            </w:r>
          </w:p>
        </w:tc>
      </w:tr>
      <w:tr w:rsidR="00C3238D" w:rsidRPr="00C3238D" w:rsidTr="00E55F6E">
        <w:trPr>
          <w:gridAfter w:val="1"/>
          <w:wAfter w:w="14" w:type="dxa"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ind w:left="23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Прием заявок на участие в Конкурсе педагогических достижений в 2025-2026 учебном году</w:t>
            </w:r>
            <w:r w:rsidR="00F33AB1">
              <w:rPr>
                <w:sz w:val="20"/>
                <w:szCs w:val="20"/>
              </w:rPr>
              <w:t xml:space="preserve"> </w:t>
            </w:r>
            <w:r w:rsidRPr="00C3238D">
              <w:rPr>
                <w:sz w:val="20"/>
                <w:szCs w:val="20"/>
              </w:rPr>
              <w:t>по всем номинациям</w:t>
            </w:r>
          </w:p>
        </w:tc>
        <w:tc>
          <w:tcPr>
            <w:tcW w:w="1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 xml:space="preserve">до 26.09 </w:t>
            </w:r>
          </w:p>
        </w:tc>
        <w:tc>
          <w:tcPr>
            <w:tcW w:w="31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 xml:space="preserve">электронная регистрация 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 xml:space="preserve">по ссылке   </w:t>
            </w:r>
          </w:p>
          <w:p w:rsidR="003632AB" w:rsidRPr="00C3238D" w:rsidRDefault="009C3384" w:rsidP="00CD2BAC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3632AB" w:rsidRPr="00C3238D">
                <w:rPr>
                  <w:rStyle w:val="a4"/>
                  <w:color w:val="auto"/>
                  <w:sz w:val="20"/>
                  <w:szCs w:val="20"/>
                </w:rPr>
                <w:t>https://forms.yandex.ru/u/67f8ea9fd04688d994dc1693/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Громовая М.А.</w:t>
            </w:r>
          </w:p>
        </w:tc>
      </w:tr>
    </w:tbl>
    <w:p w:rsidR="00F33AB1" w:rsidRDefault="00F33AB1" w:rsidP="00CD2BAC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5"/>
        <w:gridCol w:w="4175"/>
        <w:gridCol w:w="17"/>
        <w:gridCol w:w="1615"/>
        <w:gridCol w:w="1424"/>
        <w:gridCol w:w="1559"/>
        <w:gridCol w:w="1840"/>
      </w:tblGrid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Конкурсы для учащихся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3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Информация об участии учащихся ОУ в конкурсах различной направленности</w:t>
            </w:r>
          </w:p>
        </w:tc>
        <w:tc>
          <w:tcPr>
            <w:tcW w:w="4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https://forms.yandex.ru/u/68a320ff5056901ac6fd94ba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Громовая М.А.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Информация об участии воспитанников ДОУ в конкурсах различной направленности</w:t>
            </w:r>
          </w:p>
        </w:tc>
        <w:tc>
          <w:tcPr>
            <w:tcW w:w="4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https://forms.yandex.ru/u/68a3239d5056901ac6fd962f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Громовая М.А.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Индивидуальные консультации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вторник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15.30-17.00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ИМЦ</w:t>
            </w:r>
          </w:p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proofErr w:type="spellStart"/>
            <w:r w:rsidRPr="00C3238D">
              <w:rPr>
                <w:sz w:val="20"/>
                <w:szCs w:val="20"/>
              </w:rPr>
              <w:t>каб</w:t>
            </w:r>
            <w:proofErr w:type="spellEnd"/>
            <w:r w:rsidRPr="00C3238D">
              <w:rPr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Громовая М.А.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Районный (отборочный) этап Международного конкурса детского творчества</w:t>
            </w:r>
            <w:r w:rsidR="00C3238D">
              <w:rPr>
                <w:sz w:val="20"/>
                <w:szCs w:val="20"/>
              </w:rPr>
              <w:t xml:space="preserve"> </w:t>
            </w:r>
            <w:r w:rsidRPr="00C3238D">
              <w:rPr>
                <w:sz w:val="20"/>
                <w:szCs w:val="20"/>
              </w:rPr>
              <w:t>«Красота Божьего мира»</w:t>
            </w:r>
          </w:p>
        </w:tc>
        <w:tc>
          <w:tcPr>
            <w:tcW w:w="4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в течение месяца –</w:t>
            </w:r>
          </w:p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создание творческих работ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C3238D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Чернышова</w:t>
            </w:r>
            <w:proofErr w:type="spellEnd"/>
            <w:r>
              <w:rPr>
                <w:sz w:val="20"/>
                <w:szCs w:val="20"/>
              </w:rPr>
              <w:t xml:space="preserve"> Н.С.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Районный открытый конкурс по</w:t>
            </w:r>
          </w:p>
          <w:p w:rsidR="003632AB" w:rsidRPr="00C3238D" w:rsidRDefault="003632AB" w:rsidP="00CD2BAC">
            <w:pPr>
              <w:ind w:left="23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3D-моделированию «Мой город в формате 3D». Приём заявок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с 26.09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9C3384" w:rsidP="00CD2BAC">
            <w:pPr>
              <w:ind w:left="20"/>
              <w:jc w:val="center"/>
              <w:rPr>
                <w:sz w:val="20"/>
                <w:szCs w:val="20"/>
              </w:rPr>
            </w:pPr>
            <w:hyperlink r:id="rId26" w:history="1">
              <w:r w:rsidR="003632AB" w:rsidRPr="00C3238D">
                <w:rPr>
                  <w:rStyle w:val="a4"/>
                  <w:color w:val="auto"/>
                  <w:sz w:val="20"/>
                  <w:szCs w:val="20"/>
                </w:rPr>
                <w:t>http://www.emc.spb/ru/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Амбросова Е.Н.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Галкин И.Ю.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6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3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13.09-30.09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9C3384" w:rsidP="00CD2BAC">
            <w:pPr>
              <w:ind w:left="20"/>
              <w:jc w:val="center"/>
              <w:rPr>
                <w:sz w:val="20"/>
                <w:szCs w:val="20"/>
              </w:rPr>
            </w:pPr>
            <w:hyperlink r:id="rId27" w:history="1">
              <w:r w:rsidR="003632AB" w:rsidRPr="00C3238D">
                <w:rPr>
                  <w:rStyle w:val="a4"/>
                  <w:color w:val="auto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3238D">
              <w:rPr>
                <w:sz w:val="20"/>
                <w:szCs w:val="20"/>
              </w:rPr>
              <w:t>Ланцова</w:t>
            </w:r>
            <w:proofErr w:type="spellEnd"/>
            <w:r w:rsidRPr="00C3238D">
              <w:rPr>
                <w:sz w:val="20"/>
                <w:szCs w:val="20"/>
              </w:rPr>
              <w:t xml:space="preserve"> Е.Б.</w:t>
            </w:r>
          </w:p>
        </w:tc>
      </w:tr>
      <w:tr w:rsidR="00C3238D" w:rsidRPr="00C3238D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b/>
                <w:sz w:val="20"/>
                <w:szCs w:val="20"/>
              </w:rPr>
              <w:t>Профессиональные конкурсы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3"/>
              <w:jc w:val="center"/>
              <w:rPr>
                <w:sz w:val="19"/>
                <w:szCs w:val="19"/>
              </w:rPr>
            </w:pPr>
            <w:r w:rsidRPr="00C3238D">
              <w:rPr>
                <w:sz w:val="20"/>
                <w:szCs w:val="20"/>
              </w:rPr>
              <w:t xml:space="preserve">Информация об участии педагогов в профессиональных конкурса </w:t>
            </w:r>
          </w:p>
        </w:tc>
        <w:tc>
          <w:tcPr>
            <w:tcW w:w="4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9C3384" w:rsidP="00CD2BAC">
            <w:pPr>
              <w:ind w:left="20"/>
              <w:jc w:val="center"/>
              <w:rPr>
                <w:sz w:val="20"/>
                <w:szCs w:val="20"/>
              </w:rPr>
            </w:pPr>
            <w:hyperlink r:id="rId28" w:history="1">
              <w:r w:rsidR="003632AB" w:rsidRPr="00C3238D">
                <w:rPr>
                  <w:rStyle w:val="a4"/>
                  <w:color w:val="auto"/>
                  <w:sz w:val="20"/>
                  <w:szCs w:val="20"/>
                </w:rPr>
                <w:t>https://forms.yandex.ru/u/68a3240c068ff01af7ba1857</w:t>
              </w:r>
            </w:hyperlink>
            <w:r w:rsidR="003632AB" w:rsidRPr="00C323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19"/>
                <w:szCs w:val="19"/>
              </w:rPr>
            </w:pPr>
            <w:r w:rsidRPr="00C3238D">
              <w:rPr>
                <w:sz w:val="20"/>
                <w:szCs w:val="20"/>
              </w:rPr>
              <w:t>Громовая М.А</w:t>
            </w:r>
          </w:p>
        </w:tc>
      </w:tr>
      <w:tr w:rsidR="00C3238D" w:rsidRPr="00C3238D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3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Консультация по подготовке методических разработок по конкурсу-фестивалю «Лучшие педагогические практики педагогов Кировского района»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16.09</w:t>
            </w:r>
          </w:p>
          <w:p w:rsidR="003632AB" w:rsidRPr="00C3238D" w:rsidRDefault="003632AB" w:rsidP="00CD2BAC">
            <w:pPr>
              <w:jc w:val="center"/>
              <w:rPr>
                <w:sz w:val="19"/>
                <w:szCs w:val="19"/>
              </w:rPr>
            </w:pPr>
            <w:r w:rsidRPr="00C3238D">
              <w:rPr>
                <w:sz w:val="19"/>
                <w:szCs w:val="19"/>
              </w:rPr>
              <w:t>23.09</w:t>
            </w:r>
          </w:p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19"/>
                <w:szCs w:val="19"/>
              </w:rPr>
              <w:t>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15.30-17.30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 xml:space="preserve"> ИМЦ</w:t>
            </w:r>
          </w:p>
          <w:p w:rsidR="003632AB" w:rsidRPr="00C3238D" w:rsidRDefault="003632AB" w:rsidP="00CD2BAC">
            <w:pPr>
              <w:ind w:left="20"/>
              <w:jc w:val="center"/>
              <w:rPr>
                <w:sz w:val="20"/>
                <w:szCs w:val="20"/>
              </w:rPr>
            </w:pPr>
            <w:proofErr w:type="spellStart"/>
            <w:r w:rsidRPr="00C3238D">
              <w:rPr>
                <w:sz w:val="20"/>
                <w:szCs w:val="20"/>
              </w:rPr>
              <w:t>каб</w:t>
            </w:r>
            <w:proofErr w:type="spellEnd"/>
            <w:r w:rsidRPr="00C3238D">
              <w:rPr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3238D" w:rsidRDefault="003632AB" w:rsidP="00CD2BAC">
            <w:pPr>
              <w:jc w:val="center"/>
              <w:rPr>
                <w:sz w:val="20"/>
                <w:szCs w:val="20"/>
              </w:rPr>
            </w:pPr>
            <w:r w:rsidRPr="00C3238D">
              <w:rPr>
                <w:sz w:val="20"/>
                <w:szCs w:val="20"/>
              </w:rPr>
              <w:t>Громовая М.А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15.00-17.00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ИМЦ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каб.15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Громовая М.А.</w:t>
            </w:r>
          </w:p>
        </w:tc>
      </w:tr>
      <w:tr w:rsidR="003632AB" w:rsidRPr="00A02001" w:rsidTr="00F33AB1">
        <w:trPr>
          <w:trHeight w:val="98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F33AB1">
              <w:rPr>
                <w:bCs/>
                <w:sz w:val="20"/>
                <w:szCs w:val="20"/>
                <w:lang w:eastAsia="ru-RU"/>
              </w:rPr>
              <w:t>Индивидуальные консультации по вопросам реализации в ОУ здоровьесозидающей деятельности по предварительной записи</w:t>
            </w:r>
          </w:p>
          <w:p w:rsidR="003632AB" w:rsidRPr="00F33AB1" w:rsidRDefault="009C3384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9" w:history="1">
              <w:r w:rsidR="003632AB" w:rsidRPr="00F33AB1">
                <w:rPr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F33AB1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B1" w:rsidRDefault="003632AB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F33AB1">
              <w:rPr>
                <w:bCs/>
                <w:sz w:val="20"/>
                <w:szCs w:val="20"/>
                <w:lang w:eastAsia="ru-RU"/>
              </w:rPr>
              <w:t xml:space="preserve">ЦИК </w:t>
            </w:r>
          </w:p>
          <w:p w:rsidR="003632AB" w:rsidRPr="00F33AB1" w:rsidRDefault="003632AB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F33AB1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F33AB1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F33AB1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F33AB1" w:rsidRPr="00F33AB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F33AB1">
              <w:rPr>
                <w:b/>
                <w:sz w:val="20"/>
                <w:szCs w:val="20"/>
              </w:rPr>
              <w:t>ДЕТИ с ОВЗ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3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F33AB1">
              <w:rPr>
                <w:rStyle w:val="a4"/>
                <w:color w:val="auto"/>
                <w:sz w:val="20"/>
                <w:szCs w:val="20"/>
              </w:rPr>
              <w:t>ermoshenko_me@565.spb.ru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F33AB1">
              <w:rPr>
                <w:sz w:val="20"/>
                <w:szCs w:val="20"/>
              </w:rPr>
              <w:t>Ермощенко М.Е.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РМО «Планирование работы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на 2025-2026 учебный год»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12.09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Ермощенко М.Е.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Мониторинг «Профориентация обучающихся с ОВЗ»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до 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Ермощенко М.Е.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Мониторинг потребности в обучении по программам «ДО для детей с ОВЗ»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до 25.09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Суворова М.И.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3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с 15.09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F33AB1" w:rsidRDefault="009C3384" w:rsidP="00CD2BAC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3632AB" w:rsidRPr="00F33AB1">
                <w:rPr>
                  <w:rStyle w:val="a4"/>
                  <w:color w:val="auto"/>
                  <w:sz w:val="20"/>
                  <w:szCs w:val="20"/>
                </w:rPr>
                <w:t>lantsova@kirov.spb.ru</w:t>
              </w:r>
            </w:hyperlink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F33AB1">
              <w:rPr>
                <w:sz w:val="20"/>
                <w:szCs w:val="20"/>
              </w:rPr>
              <w:t>Ланцова</w:t>
            </w:r>
            <w:proofErr w:type="spellEnd"/>
            <w:r w:rsidRPr="00F33AB1">
              <w:rPr>
                <w:sz w:val="20"/>
                <w:szCs w:val="20"/>
              </w:rPr>
              <w:t xml:space="preserve"> Е.Б.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6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Районный фестиваль «Цифра». Публикация темы фестиваля. Заполнени</w:t>
            </w:r>
            <w:r w:rsidR="00F33AB1">
              <w:rPr>
                <w:sz w:val="20"/>
                <w:szCs w:val="20"/>
              </w:rPr>
              <w:t>е формы электронной регистрации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с 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lantsova@kirov.spb.ru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F33AB1">
              <w:rPr>
                <w:sz w:val="20"/>
                <w:szCs w:val="20"/>
              </w:rPr>
              <w:t>Ланцова</w:t>
            </w:r>
            <w:proofErr w:type="spellEnd"/>
            <w:r w:rsidRPr="00F33AB1">
              <w:rPr>
                <w:sz w:val="20"/>
                <w:szCs w:val="20"/>
              </w:rPr>
              <w:t xml:space="preserve"> Е.Б.</w:t>
            </w:r>
          </w:p>
        </w:tc>
      </w:tr>
      <w:tr w:rsidR="00F33AB1" w:rsidRPr="00F33AB1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7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 xml:space="preserve">Районный фестиваль «Цифра». 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с 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lantsova@kirov.spb.ru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souvorova@kirov.spb.ru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F33AB1">
              <w:rPr>
                <w:sz w:val="20"/>
                <w:szCs w:val="20"/>
              </w:rPr>
              <w:t>Ланцова</w:t>
            </w:r>
            <w:proofErr w:type="spellEnd"/>
            <w:r w:rsidRPr="00F33AB1">
              <w:rPr>
                <w:sz w:val="20"/>
                <w:szCs w:val="20"/>
              </w:rPr>
              <w:t xml:space="preserve"> Е.Б.,</w:t>
            </w:r>
          </w:p>
          <w:p w:rsidR="003632AB" w:rsidRPr="00F33AB1" w:rsidRDefault="003632AB" w:rsidP="00CD2BAC">
            <w:pPr>
              <w:jc w:val="center"/>
              <w:rPr>
                <w:sz w:val="20"/>
                <w:szCs w:val="20"/>
              </w:rPr>
            </w:pPr>
            <w:r w:rsidRPr="00F33AB1">
              <w:rPr>
                <w:sz w:val="20"/>
                <w:szCs w:val="20"/>
              </w:rPr>
              <w:t>Суворова М.И.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ДДЮТ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  <w:lang w:eastAsia="en-US"/>
              </w:rPr>
              <w:t>РУМО заместителей по ВР ОУ Кировского района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CD2BAC">
              <w:rPr>
                <w:sz w:val="20"/>
                <w:szCs w:val="20"/>
                <w:lang w:val="en-US"/>
              </w:rPr>
              <w:t>11</w:t>
            </w:r>
            <w:r w:rsidRPr="00CD2BAC">
              <w:rPr>
                <w:sz w:val="20"/>
                <w:szCs w:val="20"/>
              </w:rPr>
              <w:t>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СПб Музей СПО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Синопская</w:t>
            </w:r>
            <w:proofErr w:type="spellEnd"/>
            <w:r w:rsidRPr="00CD2BAC">
              <w:rPr>
                <w:sz w:val="20"/>
                <w:szCs w:val="20"/>
              </w:rPr>
              <w:t xml:space="preserve"> наб., 64 лит. 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Ибрагимова Э.А.</w:t>
            </w:r>
          </w:p>
        </w:tc>
      </w:tr>
      <w:tr w:rsidR="00CD2BAC" w:rsidRPr="00CD2BAC" w:rsidTr="00F33AB1">
        <w:trPr>
          <w:trHeight w:val="13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11.09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Ибрагимова Э.А.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РУМО заведующих ОДОД ОУ Кировского района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Мухлынина</w:t>
            </w:r>
            <w:proofErr w:type="spellEnd"/>
            <w:r w:rsidRPr="00CD2BAC">
              <w:rPr>
                <w:sz w:val="20"/>
                <w:szCs w:val="20"/>
              </w:rPr>
              <w:t xml:space="preserve"> Т.В.,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Арефьева Л.Н.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CD2BA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17.09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Зименко В.М.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РУМО заведующих ДОУ Кировского района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Мухлынина</w:t>
            </w:r>
            <w:proofErr w:type="spellEnd"/>
            <w:r w:rsidRPr="00CD2BAC">
              <w:rPr>
                <w:sz w:val="20"/>
                <w:szCs w:val="20"/>
              </w:rPr>
              <w:t xml:space="preserve"> Т.В.,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Арефьева Л.Н.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6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РУМО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03.09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10.09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17.09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Косолапова А.Я.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Pr="00A02001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Районный детско-юношеский творческий конкурс «Героям Отечества – Слава!»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01.09-31.10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Гурова А.В.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Лебедева С.С.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ar-SA"/>
              </w:rPr>
            </w:pPr>
            <w:r w:rsidRPr="00CD2BAC">
              <w:rPr>
                <w:sz w:val="20"/>
                <w:szCs w:val="20"/>
                <w:lang w:eastAsia="ar-SA"/>
              </w:rPr>
              <w:t>Митинг у памятника Блокадному трамваю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CD2BAC">
              <w:rPr>
                <w:sz w:val="20"/>
              </w:rPr>
              <w:t>08.09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CD2BAC">
              <w:rPr>
                <w:sz w:val="20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Ленинградский сквер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Зименко В.М.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Косолапова А.Я.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  <w:lang w:eastAsia="ar-SA"/>
              </w:rPr>
              <w:t>Районный краеведческий онлайн-диктант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17.09-19.09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Зименко</w:t>
            </w:r>
            <w:proofErr w:type="spellEnd"/>
            <w:r>
              <w:rPr>
                <w:sz w:val="20"/>
                <w:szCs w:val="20"/>
              </w:rPr>
              <w:t xml:space="preserve"> В.М.</w:t>
            </w:r>
          </w:p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Вильк</w:t>
            </w:r>
            <w:proofErr w:type="spellEnd"/>
            <w:r>
              <w:rPr>
                <w:sz w:val="20"/>
                <w:szCs w:val="20"/>
              </w:rPr>
              <w:t xml:space="preserve"> П.Д.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>Лебедева В.А.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Общее собрание Совета старшеклассников при отделе образования администрации Кировского района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22.09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Косолапова А.Я.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Малкова А.А.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Общее собрание штаба школьного добровольчества Кировского района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16.30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Косолапова А.Я.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Степанова В.Е.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6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Общее собрание районного детского </w:t>
            </w:r>
            <w:proofErr w:type="spellStart"/>
            <w:r w:rsidRPr="00CD2BAC">
              <w:rPr>
                <w:sz w:val="20"/>
                <w:szCs w:val="20"/>
              </w:rPr>
              <w:t>медиацентра</w:t>
            </w:r>
            <w:proofErr w:type="spellEnd"/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25.09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Косолапова А.Я.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Смирнова Н.Г.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7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Общее собрание клуба старшеклассников-наставников</w:t>
            </w:r>
            <w:r w:rsidR="00CD2BAC">
              <w:rPr>
                <w:sz w:val="20"/>
                <w:szCs w:val="20"/>
              </w:rPr>
              <w:t xml:space="preserve"> </w:t>
            </w:r>
            <w:r w:rsidRPr="00CD2BAC">
              <w:rPr>
                <w:sz w:val="20"/>
                <w:szCs w:val="20"/>
              </w:rPr>
              <w:t>«Орлят России»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26.09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Косолапова А</w:t>
            </w:r>
            <w:r w:rsidR="00CD2BAC">
              <w:rPr>
                <w:sz w:val="20"/>
                <w:szCs w:val="20"/>
              </w:rPr>
              <w:t>.Я.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Малкова А.А.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8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Районный конкурс волонтерских проектов «</w:t>
            </w:r>
            <w:proofErr w:type="spellStart"/>
            <w:r w:rsidRPr="00CD2BAC">
              <w:rPr>
                <w:sz w:val="20"/>
                <w:szCs w:val="20"/>
              </w:rPr>
              <w:t>ПроДобро</w:t>
            </w:r>
            <w:proofErr w:type="spellEnd"/>
            <w:r w:rsidRPr="00CD2BAC">
              <w:rPr>
                <w:sz w:val="20"/>
                <w:szCs w:val="20"/>
              </w:rPr>
              <w:t>»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29.09-19.10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  <w:lang w:eastAsia="en-US"/>
              </w:rPr>
              <w:t>по заявкам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CD2BAC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Косолапова А.Я.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Степанова В.Е.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Районный конкурс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изобразительного и декоративно-прикладного искусства творческих работ педагогов ОУ Кировского района «Современность. Творчество. Мастерство»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02.09-26.11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Гурова А.В.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Лебедева С.С.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ДДЮТ, Ленинский пр., 133, корп.4, </w:t>
            </w:r>
            <w:proofErr w:type="spellStart"/>
            <w:r w:rsidRPr="00CD2BAC">
              <w:rPr>
                <w:sz w:val="20"/>
                <w:szCs w:val="20"/>
              </w:rPr>
              <w:t>каб</w:t>
            </w:r>
            <w:proofErr w:type="spellEnd"/>
            <w:r w:rsidRPr="00CD2BAC">
              <w:rPr>
                <w:sz w:val="20"/>
                <w:szCs w:val="20"/>
              </w:rPr>
              <w:t>. 315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Зименко В.М.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корп.4, каб.306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Ибрагимова Э.А.</w:t>
            </w:r>
          </w:p>
        </w:tc>
      </w:tr>
      <w:tr w:rsidR="00CD2BAC" w:rsidRPr="00CD2BAC" w:rsidTr="00F33AB1">
        <w:trPr>
          <w:trHeight w:val="22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корп.4, каб.306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Ибрагимова Э.А.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Индивидуальные консультации советников директора по воспитанию и </w:t>
            </w:r>
            <w:r w:rsidRPr="00CD2BAC">
              <w:rPr>
                <w:sz w:val="20"/>
                <w:szCs w:val="20"/>
                <w:lang w:eastAsia="en-US"/>
              </w:rPr>
              <w:t>взаимодействию с детскими общественными объединениями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корп.4, каб.301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Косолапова А.Я.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Индивидуальные консультации учителей начальных классов, реализующих программу «Орлята России»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ДДЮТ, Ленинский пр., </w:t>
            </w:r>
            <w:r w:rsidRPr="00CD2BAC">
              <w:rPr>
                <w:sz w:val="20"/>
                <w:szCs w:val="20"/>
              </w:rPr>
              <w:lastRenderedPageBreak/>
              <w:t>133, корп.4, каб.301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lastRenderedPageBreak/>
              <w:t>Малкова А.А.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Индивидуальные консультации по вопросам деятельности ВОД «Волонтеры Победы»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right="-105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>ДДЮТ, Ленинский пр., 133, корп.4, каб.301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Степанова В.Е.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7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ДДЮТ, Ленинский пр., 133, корп.4, каб.212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Волобуева О.В.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Индивидуальные консультации для заведующих ОДОД, педагогов ДО, старших воспитателей Д/С по вопросам КДОП и ЕИС «Навигатор»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ДДЮТ, Ленинский пр., 133, корп.4, </w:t>
            </w:r>
            <w:proofErr w:type="spellStart"/>
            <w:r w:rsidRPr="00CD2BAC">
              <w:rPr>
                <w:sz w:val="20"/>
                <w:szCs w:val="20"/>
              </w:rPr>
              <w:t>каб</w:t>
            </w:r>
            <w:proofErr w:type="spellEnd"/>
            <w:r w:rsidRPr="00CD2BAC">
              <w:rPr>
                <w:sz w:val="20"/>
                <w:szCs w:val="20"/>
              </w:rPr>
              <w:t>. 306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Мухлынина</w:t>
            </w:r>
            <w:proofErr w:type="spellEnd"/>
            <w:r w:rsidRPr="00CD2BAC">
              <w:rPr>
                <w:sz w:val="20"/>
                <w:szCs w:val="20"/>
              </w:rPr>
              <w:t xml:space="preserve"> Т.В.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Арефьева Л.Н.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9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Проведение консультаций для педагогов ДО по образовательным программам социально-педагогической (социально-гуманитарной) направленности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заявкам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ДДЮТ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Ленинский пр. 133, корп. 4, каб.415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Евпета</w:t>
            </w:r>
            <w:proofErr w:type="spellEnd"/>
            <w:r w:rsidRPr="00CD2BAC">
              <w:rPr>
                <w:sz w:val="20"/>
                <w:szCs w:val="20"/>
              </w:rPr>
              <w:t xml:space="preserve"> В.В.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ЦДЮТТ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A02001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Программа игровых познавательных занятий по БДД «Безопасность от А до Я» для учащихся 2-4 классов.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вторник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четверг</w:t>
            </w:r>
          </w:p>
          <w:p w:rsidR="003632AB" w:rsidRPr="00CD2BAC" w:rsidRDefault="003632AB" w:rsidP="00CD2BA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11.00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Мамина Е.А.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Программа игровых познавательных занятий по БДД «Транспортный мир»                                  для учащихся 5-6 классов.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среда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пятница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11:00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12:30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Диканская</w:t>
            </w:r>
            <w:proofErr w:type="spellEnd"/>
            <w:r w:rsidRPr="00CD2BAC">
              <w:rPr>
                <w:sz w:val="20"/>
                <w:szCs w:val="20"/>
              </w:rPr>
              <w:t xml:space="preserve"> Н.Е.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Мамина Е.А.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Подготовка команды ОУ 384 к региональным соревнованиям «Безопасное колесо 2025»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  <w:p w:rsidR="003632AB" w:rsidRPr="00CD2BAC" w:rsidRDefault="003632AB" w:rsidP="00CD2BAC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На базе ОУ</w:t>
            </w:r>
          </w:p>
          <w:p w:rsidR="003632AB" w:rsidRPr="00CD2BAC" w:rsidRDefault="003632AB" w:rsidP="00CD2BAC">
            <w:pPr>
              <w:ind w:righ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Районный конкурс «Дорожный калейдоскоп» среди школьников 3-х и 6-х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19.09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ind w:righ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  <w:p w:rsidR="003632AB" w:rsidRPr="00CD2BAC" w:rsidRDefault="003632AB" w:rsidP="00CD2BAC">
            <w:pPr>
              <w:ind w:righ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Педагоги РЦ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Районная игра-соревнование «STREET-STYLE» для учащихся 7-8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13.30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Ширяева Т.А.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Логинова Н.В.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Городская акция «Безопасный город»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15.09-22.09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7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Единый день детской дорожной безопасности в Санкт-Петербурге в рамках Недели безопасности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Флешмоб</w:t>
            </w:r>
            <w:proofErr w:type="spellEnd"/>
            <w:r w:rsidRPr="00CD2BAC">
              <w:rPr>
                <w:sz w:val="20"/>
                <w:szCs w:val="20"/>
              </w:rPr>
              <w:t xml:space="preserve"> «День без автомобиля»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19.09-22.09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9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Неделя безопасности дорожного движения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сроки уточняются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3632AB" w:rsidRPr="000F54DD" w:rsidTr="00CD2BAC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0D1E24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0D1E24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CD2BAC" w:rsidRPr="00CD2BAC" w:rsidTr="00CD2BAC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CD2BAC">
              <w:rPr>
                <w:bCs/>
                <w:sz w:val="20"/>
                <w:szCs w:val="20"/>
              </w:rPr>
              <w:t>«Дорожная азбука»</w:t>
            </w:r>
            <w:r w:rsidRPr="00CD2BAC">
              <w:rPr>
                <w:sz w:val="20"/>
                <w:szCs w:val="20"/>
              </w:rPr>
              <w:t xml:space="preserve"> для учащихся начальной школы с участием школьных отрядов ЮИД</w:t>
            </w:r>
            <w:r w:rsidRPr="00CD2BAC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CD2BAC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вторник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четверг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На базе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  <w:p w:rsidR="003632AB" w:rsidRPr="00CD2BAC" w:rsidRDefault="003632AB" w:rsidP="00CD2BAC">
            <w:pPr>
              <w:ind w:left="-40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Комиссаренко В.Ю.</w:t>
            </w:r>
          </w:p>
        </w:tc>
      </w:tr>
      <w:tr w:rsidR="00CD2BAC" w:rsidRPr="00CD2BAC" w:rsidTr="00CD2BAC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2AB" w:rsidRPr="00CD2BAC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Участие учащихся района во всероссийских и городских мероприятиях по БДД</w:t>
            </w:r>
          </w:p>
        </w:tc>
      </w:tr>
      <w:tr w:rsidR="00CD2BAC" w:rsidRPr="00CD2BAC" w:rsidTr="00CD2BAC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Финал регионального этапа Всероссийского конкурса юных инспекторов движения «Безопасное колесо»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  384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24.09-26.09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ind w:right="-44"/>
              <w:jc w:val="center"/>
              <w:rPr>
                <w:sz w:val="18"/>
                <w:szCs w:val="18"/>
              </w:rPr>
            </w:pPr>
            <w:r w:rsidRPr="00CD2BAC">
              <w:rPr>
                <w:sz w:val="18"/>
                <w:szCs w:val="18"/>
              </w:rPr>
              <w:t>ДООЛ «Солнечный»</w:t>
            </w:r>
          </w:p>
          <w:p w:rsidR="003632AB" w:rsidRPr="00CD2BAC" w:rsidRDefault="003632AB" w:rsidP="00CD2BAC">
            <w:pPr>
              <w:ind w:right="-44"/>
              <w:jc w:val="center"/>
              <w:rPr>
                <w:sz w:val="18"/>
                <w:szCs w:val="18"/>
              </w:rPr>
            </w:pPr>
            <w:r w:rsidRPr="00CD2BAC">
              <w:rPr>
                <w:sz w:val="18"/>
                <w:szCs w:val="18"/>
              </w:rPr>
              <w:t>пос.</w:t>
            </w:r>
          </w:p>
          <w:p w:rsidR="003632AB" w:rsidRPr="00CD2BAC" w:rsidRDefault="003632AB" w:rsidP="00CD2BAC">
            <w:pPr>
              <w:ind w:right="-44"/>
              <w:jc w:val="center"/>
              <w:rPr>
                <w:sz w:val="20"/>
                <w:szCs w:val="20"/>
              </w:rPr>
            </w:pPr>
            <w:r w:rsidRPr="00CD2BAC">
              <w:rPr>
                <w:sz w:val="18"/>
                <w:szCs w:val="18"/>
              </w:rPr>
              <w:t>Молодежное, Приморское шоссе</w:t>
            </w:r>
            <w:r w:rsidR="00CD2BAC">
              <w:rPr>
                <w:sz w:val="18"/>
                <w:szCs w:val="18"/>
              </w:rPr>
              <w:t>,</w:t>
            </w:r>
            <w:r w:rsidRPr="00CD2BAC">
              <w:rPr>
                <w:sz w:val="18"/>
                <w:szCs w:val="18"/>
              </w:rPr>
              <w:t xml:space="preserve"> 671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ГБОУ «Балтийский берег»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CD2BAC" w:rsidRPr="00CD2BAC" w:rsidTr="00CD2BAC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«По морю знаний» - игровая праздничная программа  в  рамках Дней открытых дверей «Центр приглашает друзей»                               для уч-ся 2-4 классов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записи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Диканская</w:t>
            </w:r>
            <w:proofErr w:type="spellEnd"/>
            <w:r w:rsidRPr="00CD2BAC">
              <w:rPr>
                <w:sz w:val="20"/>
                <w:szCs w:val="20"/>
              </w:rPr>
              <w:t xml:space="preserve"> Н.Е.</w:t>
            </w:r>
          </w:p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Абузгалиева</w:t>
            </w:r>
            <w:proofErr w:type="spellEnd"/>
            <w:r w:rsidRPr="00CD2BAC">
              <w:rPr>
                <w:sz w:val="20"/>
                <w:szCs w:val="20"/>
              </w:rPr>
              <w:t xml:space="preserve"> Д.М.</w:t>
            </w:r>
          </w:p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Лаппо А.А.</w:t>
            </w:r>
          </w:p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3632AB" w:rsidRPr="00A02001" w:rsidTr="00CD2BAC">
        <w:trPr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 381 – 4 класс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02.09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3632AB" w:rsidRPr="00A02001" w:rsidTr="00CD2BAC">
        <w:trPr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 261 – 2 класс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02.09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3632AB" w:rsidRPr="00A02001" w:rsidTr="00CD2BAC">
        <w:trPr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 381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03.09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3632AB" w:rsidRPr="00A02001" w:rsidTr="00CD2BAC">
        <w:trPr>
          <w:trHeight w:val="13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«</w:t>
            </w:r>
            <w:r w:rsidRPr="00CD2BAC">
              <w:rPr>
                <w:sz w:val="20"/>
                <w:szCs w:val="20"/>
                <w:lang w:val="en-US"/>
              </w:rPr>
              <w:t>Street</w:t>
            </w:r>
            <w:r w:rsidRPr="00CD2BAC">
              <w:rPr>
                <w:sz w:val="20"/>
                <w:szCs w:val="20"/>
              </w:rPr>
              <w:t xml:space="preserve"> </w:t>
            </w:r>
            <w:r w:rsidRPr="00CD2BAC">
              <w:rPr>
                <w:sz w:val="20"/>
                <w:szCs w:val="20"/>
                <w:lang w:val="en-US"/>
              </w:rPr>
              <w:t>Style</w:t>
            </w:r>
            <w:r w:rsidRPr="00CD2BAC">
              <w:rPr>
                <w:sz w:val="20"/>
                <w:szCs w:val="20"/>
              </w:rPr>
              <w:t xml:space="preserve">» - </w:t>
            </w:r>
            <w:r w:rsidRPr="00CD2BAC">
              <w:rPr>
                <w:sz w:val="20"/>
                <w:szCs w:val="20"/>
                <w:lang w:val="en-US"/>
              </w:rPr>
              <w:t>I</w:t>
            </w:r>
            <w:r w:rsidR="00CD2BAC">
              <w:rPr>
                <w:sz w:val="20"/>
                <w:szCs w:val="20"/>
              </w:rPr>
              <w:t xml:space="preserve"> </w:t>
            </w:r>
            <w:r w:rsidRPr="00CD2BAC">
              <w:rPr>
                <w:sz w:val="20"/>
                <w:szCs w:val="20"/>
              </w:rPr>
              <w:t>тур районной игры-соревнования для уч-ся 7-8 классов ОУ Кировского района (по заявкам)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24.09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13.30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r w:rsidRPr="00CD2BAC">
              <w:rPr>
                <w:sz w:val="19"/>
                <w:szCs w:val="19"/>
              </w:rPr>
              <w:t>Ширяева Т.А.</w:t>
            </w:r>
          </w:p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r w:rsidRPr="00CD2BAC">
              <w:rPr>
                <w:sz w:val="19"/>
                <w:szCs w:val="19"/>
              </w:rPr>
              <w:t>Бычкова Е.Н.</w:t>
            </w:r>
          </w:p>
        </w:tc>
      </w:tr>
      <w:tr w:rsidR="003632AB" w:rsidRPr="00A02001" w:rsidTr="00CD2BAC">
        <w:trPr>
          <w:trHeight w:val="13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bCs/>
                <w:sz w:val="20"/>
                <w:szCs w:val="20"/>
              </w:rPr>
              <w:t>в течение месяца 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proofErr w:type="spellStart"/>
            <w:r w:rsidRPr="00CD2BAC">
              <w:rPr>
                <w:sz w:val="19"/>
                <w:szCs w:val="19"/>
              </w:rPr>
              <w:t>Оношко</w:t>
            </w:r>
            <w:proofErr w:type="spellEnd"/>
            <w:r w:rsidRPr="00CD2BAC">
              <w:rPr>
                <w:sz w:val="19"/>
                <w:szCs w:val="19"/>
              </w:rPr>
              <w:t xml:space="preserve"> О.С.</w:t>
            </w:r>
          </w:p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r w:rsidRPr="00CD2BAC">
              <w:rPr>
                <w:sz w:val="19"/>
                <w:szCs w:val="19"/>
              </w:rPr>
              <w:t>Прокопенко М.В.</w:t>
            </w:r>
          </w:p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r w:rsidRPr="00CD2BAC">
              <w:rPr>
                <w:sz w:val="19"/>
                <w:szCs w:val="19"/>
              </w:rPr>
              <w:t>Кириллов А.К.</w:t>
            </w:r>
          </w:p>
          <w:p w:rsidR="003632AB" w:rsidRPr="00CD2BAC" w:rsidRDefault="003632AB" w:rsidP="00CD2BAC">
            <w:pPr>
              <w:jc w:val="center"/>
              <w:rPr>
                <w:sz w:val="19"/>
                <w:szCs w:val="19"/>
              </w:rPr>
            </w:pPr>
            <w:proofErr w:type="spellStart"/>
            <w:r w:rsidRPr="00CD2BAC">
              <w:rPr>
                <w:sz w:val="19"/>
                <w:szCs w:val="19"/>
              </w:rPr>
              <w:t>Мурылева</w:t>
            </w:r>
            <w:proofErr w:type="spellEnd"/>
            <w:r w:rsidRPr="00CD2BAC">
              <w:rPr>
                <w:sz w:val="19"/>
                <w:szCs w:val="19"/>
              </w:rPr>
              <w:t xml:space="preserve"> А.В.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Анализ трудоустройства выпускников            9 и 11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до 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Заключение договоров с ОУ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12.09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Заключение договоров с социальными партнерами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 половина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Заключение договоров с учреждениями СПО, ВПО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 половина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Анкетирование учащихся ЦДЮТТ и родителей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23.09-27.09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15.00-20.00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Ковалева Е.Н.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3632AB" w:rsidRPr="00A02001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Pr="00A02001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Муниципальные квалификационные турниры по шахматам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09.09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ШКиДЦ</w:t>
            </w:r>
          </w:p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Трамвайный пр. 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ind w:left="-4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D2BAC">
              <w:rPr>
                <w:rFonts w:ascii="Times New Roman" w:hAnsi="Times New Roman"/>
                <w:sz w:val="20"/>
                <w:szCs w:val="20"/>
              </w:rPr>
              <w:t>Нейзберг</w:t>
            </w:r>
            <w:proofErr w:type="spellEnd"/>
            <w:r w:rsidRPr="00CD2BA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Межмуниципальный шахматн</w:t>
            </w:r>
            <w:r w:rsidR="00CD2BAC">
              <w:rPr>
                <w:rFonts w:ascii="Times New Roman" w:hAnsi="Times New Roman"/>
                <w:sz w:val="20"/>
                <w:szCs w:val="20"/>
              </w:rPr>
              <w:t>ый фестиваль «Кубок ШКиДЦ-2025»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21.09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12.00-17.00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ШКиДЦ</w:t>
            </w:r>
          </w:p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Трамвайный пр. 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2BAC">
              <w:rPr>
                <w:rFonts w:ascii="Times New Roman" w:hAnsi="Times New Roman"/>
                <w:sz w:val="20"/>
                <w:szCs w:val="20"/>
              </w:rPr>
              <w:t>Абрамов А.В.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pStyle w:val="af8"/>
              <w:spacing w:before="0" w:after="0"/>
              <w:rPr>
                <w:bCs/>
                <w:sz w:val="20"/>
              </w:rPr>
            </w:pPr>
            <w:r w:rsidRPr="00CD2BAC">
              <w:rPr>
                <w:sz w:val="20"/>
              </w:rPr>
              <w:t>Консультации для лиц, ответственных по БДД в ОУ по вопросам организации работы по пропаганде БДД.</w:t>
            </w: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ind w:lef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вторник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14.00-17.00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Ясинская Е.С.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Районное методическое объединение лиц ответственных за ПДДТТ в ОУ</w:t>
            </w: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tabs>
                <w:tab w:val="left" w:pos="315"/>
                <w:tab w:val="center" w:pos="619"/>
              </w:tabs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10.09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Ясинская Е.С.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Бычкова Е.Н.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30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по графику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В ОУ по согласованию с отделом Госавтоинспекции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Ясинская Е.С.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Юлыгина</w:t>
            </w:r>
            <w:proofErr w:type="spellEnd"/>
            <w:r w:rsidRPr="00CD2BAC">
              <w:rPr>
                <w:sz w:val="20"/>
                <w:szCs w:val="20"/>
              </w:rPr>
              <w:t xml:space="preserve"> Е.Г.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РУМО организаторов </w:t>
            </w:r>
            <w:proofErr w:type="spellStart"/>
            <w:r w:rsidRPr="00CD2BAC">
              <w:rPr>
                <w:sz w:val="20"/>
                <w:szCs w:val="20"/>
              </w:rPr>
              <w:t>профориентационной</w:t>
            </w:r>
            <w:proofErr w:type="spellEnd"/>
            <w:r w:rsidRPr="00CD2BAC">
              <w:rPr>
                <w:sz w:val="20"/>
                <w:szCs w:val="20"/>
              </w:rPr>
              <w:t xml:space="preserve"> работы в ОУ</w:t>
            </w: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12.09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15.00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Лисина Т.В.</w:t>
            </w:r>
          </w:p>
        </w:tc>
      </w:tr>
      <w:tr w:rsidR="003632AB" w:rsidRPr="00A02001" w:rsidTr="00F33AB1">
        <w:trPr>
          <w:trHeight w:val="288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CD2BAC" w:rsidRPr="00CD2BAC" w:rsidTr="00F33AB1">
        <w:trPr>
          <w:trHeight w:val="2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rStyle w:val="layout"/>
                <w:sz w:val="20"/>
                <w:szCs w:val="20"/>
              </w:rPr>
            </w:pPr>
            <w:r w:rsidRPr="00CD2BAC">
              <w:rPr>
                <w:rStyle w:val="layout"/>
                <w:sz w:val="20"/>
                <w:szCs w:val="20"/>
              </w:rPr>
              <w:t>в течение месяца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u w:val="single"/>
              </w:rPr>
            </w:pPr>
            <w:r w:rsidRPr="00CD2BAC">
              <w:rPr>
                <w:rStyle w:val="layout"/>
                <w:sz w:val="20"/>
                <w:szCs w:val="20"/>
              </w:rPr>
              <w:t>заявки в понедельник и вторник с 11.00 до 16.00 т.783-53-12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ОУ 389 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CD2BAC">
              <w:rPr>
                <w:sz w:val="20"/>
                <w:szCs w:val="20"/>
              </w:rPr>
              <w:t>Стешина</w:t>
            </w:r>
            <w:proofErr w:type="spellEnd"/>
            <w:r w:rsidRPr="00CD2BAC">
              <w:rPr>
                <w:sz w:val="20"/>
                <w:szCs w:val="20"/>
              </w:rPr>
              <w:t xml:space="preserve"> О.А.</w:t>
            </w:r>
          </w:p>
        </w:tc>
      </w:tr>
      <w:tr w:rsidR="00CD2BAC" w:rsidRPr="00CD2BAC" w:rsidTr="00F33AB1">
        <w:trPr>
          <w:trHeight w:val="2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Прием заявок и работ на лицейский конкурс экологического рисунка и плаката «Под крылом полярной крачки»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rStyle w:val="layout"/>
                <w:sz w:val="20"/>
                <w:szCs w:val="20"/>
              </w:rPr>
            </w:pPr>
            <w:r w:rsidRPr="00CD2BAC">
              <w:rPr>
                <w:rStyle w:val="layout"/>
                <w:sz w:val="20"/>
                <w:szCs w:val="20"/>
              </w:rPr>
              <w:t>03.09-25.09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rStyle w:val="layout"/>
                <w:sz w:val="20"/>
                <w:szCs w:val="20"/>
              </w:rPr>
            </w:pPr>
            <w:r w:rsidRPr="00CD2BAC">
              <w:rPr>
                <w:rStyle w:val="layout"/>
                <w:sz w:val="20"/>
                <w:szCs w:val="20"/>
              </w:rPr>
              <w:t>прием заявок и работ на вахте ЦЭО</w:t>
            </w:r>
          </w:p>
          <w:p w:rsidR="003632AB" w:rsidRPr="00CD2BAC" w:rsidRDefault="003632AB" w:rsidP="00CD2BAC">
            <w:pPr>
              <w:jc w:val="center"/>
              <w:rPr>
                <w:rStyle w:val="layout"/>
                <w:sz w:val="20"/>
                <w:szCs w:val="20"/>
              </w:rPr>
            </w:pPr>
            <w:r w:rsidRPr="00CD2BAC">
              <w:rPr>
                <w:rStyle w:val="layout"/>
                <w:sz w:val="20"/>
                <w:szCs w:val="20"/>
              </w:rPr>
              <w:t>с 9.00 до 18.00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 xml:space="preserve">ОУ 389 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32AB" w:rsidRPr="00CD2BAC" w:rsidRDefault="003632AB" w:rsidP="00CD2BAC">
            <w:pPr>
              <w:ind w:lef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Борисова Т.Б.</w:t>
            </w:r>
          </w:p>
          <w:p w:rsidR="003632AB" w:rsidRPr="00CD2BAC" w:rsidRDefault="003632AB" w:rsidP="00CD2BAC">
            <w:pPr>
              <w:ind w:left="-108"/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+7 952 225 46 23</w:t>
            </w:r>
          </w:p>
        </w:tc>
      </w:tr>
      <w:tr w:rsidR="003632AB" w:rsidRPr="00A02001" w:rsidTr="00F33AB1">
        <w:trPr>
          <w:trHeight w:val="181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ЦППС</w:t>
            </w:r>
          </w:p>
        </w:tc>
      </w:tr>
      <w:tr w:rsidR="003632AB" w:rsidRPr="00A02001" w:rsidTr="00F33AB1">
        <w:trPr>
          <w:trHeight w:val="181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CD2BAC" w:rsidRPr="00CD2BAC" w:rsidTr="00F33AB1">
        <w:trPr>
          <w:trHeight w:val="1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Районный конкурс открыток «Красота нашей планеты» для воспитанников ДОУ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CD2BAC" w:rsidRPr="00CD2BAC" w:rsidTr="00F33AB1">
        <w:trPr>
          <w:trHeight w:val="1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val="en-US"/>
              </w:rPr>
            </w:pPr>
            <w:r w:rsidRPr="00CD2BA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Районный конкурс буклетов «Как заботиться о себе» для обучающихся 1-4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CD2BAC" w:rsidRPr="00CD2BAC" w:rsidTr="00F33AB1">
        <w:trPr>
          <w:trHeight w:val="1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Районный конкурс буклетов «Как заботиться о себе» для обучающихся 5-11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3632AB" w:rsidRPr="00A02001" w:rsidTr="00F33AB1">
        <w:trPr>
          <w:trHeight w:val="232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понедельник вторник пятница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CD2BAC" w:rsidP="00CD2BAC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записи 11.00-17.</w:t>
            </w:r>
            <w:r w:rsidR="003632AB" w:rsidRPr="00CD2BAC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Шелонина Т.В.</w:t>
            </w:r>
          </w:p>
          <w:p w:rsidR="003632AB" w:rsidRPr="00CD2BAC" w:rsidRDefault="003632AB" w:rsidP="00CD2BA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М.Н.</w:t>
            </w:r>
          </w:p>
          <w:p w:rsidR="003632AB" w:rsidRPr="00CD2BAC" w:rsidRDefault="003632AB" w:rsidP="00CD2BA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О.Л.</w:t>
            </w:r>
          </w:p>
          <w:p w:rsidR="003632AB" w:rsidRPr="00CD2BAC" w:rsidRDefault="003632AB" w:rsidP="00CD2BA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  <w:p w:rsidR="003632AB" w:rsidRPr="00CD2BAC" w:rsidRDefault="003632AB" w:rsidP="00CD2BA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Швец Н.В.</w:t>
            </w:r>
          </w:p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Захарова И.Г.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ежедневно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09:30-20:00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специалисты ЦППС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Проведение занятий с детьми по  дополнительным общеобразовательным коррекционно-развивающим и  общеразвивающим программам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ежедневно        с 20.09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09:30-20:00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 xml:space="preserve">ЦППС </w:t>
            </w:r>
          </w:p>
          <w:p w:rsidR="003632AB" w:rsidRPr="00CD2BAC" w:rsidRDefault="003632AB" w:rsidP="00CD2BAC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ОУ, ДОУ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3632AB" w:rsidRPr="00A02001" w:rsidTr="00F33AB1">
        <w:trPr>
          <w:trHeight w:val="218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A02001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CD2BAC" w:rsidRPr="00CD2BAC" w:rsidTr="00F33AB1">
        <w:trPr>
          <w:trHeight w:val="20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вторник</w:t>
            </w:r>
          </w:p>
          <w:p w:rsidR="003632AB" w:rsidRPr="00CD2BAC" w:rsidRDefault="003632AB" w:rsidP="00CD2BAC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записи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Захарова И.Г.</w:t>
            </w:r>
          </w:p>
        </w:tc>
      </w:tr>
      <w:tr w:rsidR="00CD2BAC" w:rsidRPr="00CD2BAC" w:rsidTr="00F33AB1">
        <w:trPr>
          <w:trHeight w:val="20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Заседание РМО социальных педагогов ОУ «Планирование работы РМО на 2025-2026 учебном году. Нормативно-правовые основы работы социального педагога»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12.09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Захарова И.Г.</w:t>
            </w:r>
          </w:p>
        </w:tc>
      </w:tr>
      <w:tr w:rsidR="00CD2BAC" w:rsidRPr="00CD2BAC" w:rsidTr="00F33AB1">
        <w:trPr>
          <w:trHeight w:val="11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CD2BAC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3632AB" w:rsidRPr="00CD2BAC">
              <w:rPr>
                <w:sz w:val="20"/>
                <w:szCs w:val="20"/>
                <w:lang w:eastAsia="en-US"/>
              </w:rPr>
              <w:t>р. Стачек,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="003632AB" w:rsidRPr="00CD2BAC">
              <w:rPr>
                <w:sz w:val="20"/>
                <w:szCs w:val="20"/>
                <w:lang w:eastAsia="en-US"/>
              </w:rPr>
              <w:t>д.18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CD2BAC" w:rsidRPr="00CD2BAC" w:rsidTr="00F33AB1">
        <w:trPr>
          <w:trHeight w:val="136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CD2BAC" w:rsidRPr="00CD2BAC" w:rsidTr="00F33AB1">
        <w:trPr>
          <w:trHeight w:val="36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Заседание РМО педагогов-психологов ОУ «Организация деятельности профессионального сообщества педагогов-психологов ОУ района в 2025-2026 учебном году»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19.09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Шелонина Т.В.</w:t>
            </w:r>
          </w:p>
        </w:tc>
      </w:tr>
      <w:tr w:rsidR="00CD2BAC" w:rsidRPr="00CD2BAC" w:rsidTr="00F33AB1">
        <w:trPr>
          <w:trHeight w:val="36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Заседание РМО руководителей школьных служб медиации ОУ Кировского района Санкт-Петербурга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ind w:left="-142" w:right="-108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CD2BAC" w:rsidRPr="00CD2BAC" w:rsidTr="00F33AB1">
        <w:trPr>
          <w:trHeight w:val="8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CD2BAC" w:rsidRPr="00CD2BAC" w:rsidTr="00F33AB1">
        <w:trPr>
          <w:trHeight w:val="4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>Заседание РМО учителей-логопедов ОУ «Целеполагание и планирование деятельности РМО учителей-логопед</w:t>
            </w:r>
            <w:r w:rsidR="00CD2BAC">
              <w:rPr>
                <w:sz w:val="20"/>
                <w:szCs w:val="20"/>
              </w:rPr>
              <w:t>ов ОУ на 2025-2026 учебный год»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CD2BAC" w:rsidRPr="00CD2BAC" w:rsidTr="00F33AB1">
        <w:trPr>
          <w:trHeight w:val="4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>Заседание РМО учителей-логопедов ДОУ «Целеполагание и планирование деятельности РМО учителей-логопедо</w:t>
            </w:r>
            <w:r w:rsidR="00CD2BAC">
              <w:rPr>
                <w:sz w:val="20"/>
                <w:szCs w:val="20"/>
              </w:rPr>
              <w:t>в ДОУ на 2025-2026 учебный год»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CD2BAC" w:rsidRPr="00CD2BAC" w:rsidTr="00F33AB1">
        <w:trPr>
          <w:trHeight w:val="4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>Заседание РМО учителей-дефектологов «Целеполагание и планирование деятельности РМО учителей-дефекто</w:t>
            </w:r>
            <w:r w:rsidR="00CD2BAC">
              <w:rPr>
                <w:sz w:val="20"/>
                <w:szCs w:val="20"/>
              </w:rPr>
              <w:t>логов на 2025-2026 учебный год»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CD2BAC" w:rsidRPr="00CD2BAC" w:rsidTr="00F33AB1">
        <w:trPr>
          <w:trHeight w:val="4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Индивидуальные консультации для учителей-ло</w:t>
            </w:r>
            <w:r w:rsidR="00CD2BAC">
              <w:rPr>
                <w:sz w:val="20"/>
                <w:szCs w:val="20"/>
                <w:lang w:eastAsia="en-US"/>
              </w:rPr>
              <w:t>гопедов и учителей-дефектологов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среда четверг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3632AB" w:rsidRPr="00CA08C3" w:rsidTr="00F33AB1">
        <w:trPr>
          <w:trHeight w:val="145"/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A08C3" w:rsidRDefault="003632AB" w:rsidP="00CD2BAC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CD2BAC" w:rsidRPr="00CD2BAC" w:rsidTr="00F33AB1">
        <w:trPr>
          <w:trHeight w:val="39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03.09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17.09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13.00- 18.00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Шелонина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Т.В.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О.С.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Долганова С.Р.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Широкова Т.А.</w:t>
            </w:r>
          </w:p>
        </w:tc>
      </w:tr>
      <w:tr w:rsidR="00CD2BAC" w:rsidRPr="00CD2BAC" w:rsidTr="00F33AB1">
        <w:trPr>
          <w:trHeight w:val="126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04.09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18.09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10.00- 18.00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Шелонина Т.В.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О.С.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Долганова С.Р.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Широкова Т.А.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запись ежедневно по тел. 246-29-53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b/>
                <w:sz w:val="20"/>
                <w:szCs w:val="20"/>
                <w:lang w:eastAsia="en-US"/>
              </w:rPr>
              <w:lastRenderedPageBreak/>
              <w:t>Работа с детьми-инвалидами</w:t>
            </w:r>
          </w:p>
        </w:tc>
      </w:tr>
      <w:tr w:rsidR="00CD2BAC" w:rsidRPr="00CD2BAC" w:rsidTr="00F33AB1">
        <w:trPr>
          <w:trHeight w:val="488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Коваленко Н.В.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Долганова С.Р.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О.С.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Проведение занятий с детьми-инвалидами по  дополнительным общеобразовательным общеразвивающим программам.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Долганова С.Р.</w:t>
            </w:r>
            <w:r w:rsidRPr="00CD2BAC">
              <w:rPr>
                <w:sz w:val="20"/>
                <w:szCs w:val="20"/>
                <w:lang w:eastAsia="en-US"/>
              </w:rPr>
              <w:br/>
            </w:r>
            <w:proofErr w:type="spellStart"/>
            <w:r w:rsidRPr="00CD2BAC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Кузнецова О.П.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О.С.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Олейник В.А.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Широкова Т.А.</w:t>
            </w:r>
          </w:p>
        </w:tc>
      </w:tr>
      <w:tr w:rsidR="003632AB" w:rsidRPr="00CA08C3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A08C3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CD2BAC">
              <w:rPr>
                <w:sz w:val="18"/>
                <w:szCs w:val="18"/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Смирнова И.В.</w:t>
            </w:r>
          </w:p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Шелонина Т.В.</w:t>
            </w:r>
          </w:p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семьях.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Шелонина Т.В.</w:t>
            </w:r>
          </w:p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Лычаева А.Г.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Выявление обучающихся ОУ, пропускающих занятия без уважительных причин. «Динамический отсев»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Шелонина Т.В. Лычаева А.Г.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</w:rPr>
              <w:t xml:space="preserve">Районный конкурс открыток «Красота нашей планеты» </w:t>
            </w:r>
            <w:r w:rsidRPr="00CD2BAC">
              <w:rPr>
                <w:sz w:val="20"/>
                <w:szCs w:val="20"/>
                <w:lang w:eastAsia="en-US"/>
              </w:rPr>
              <w:t>для обучающихся 1-4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Районный конкурс открыток «Красота нашей планеты» для обучающихся 5-11 классов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Тематическая встреча с группой волонтеров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CD2BAC" w:rsidRPr="00CD2BAC" w:rsidTr="00F33AB1">
        <w:trPr>
          <w:jc w:val="center"/>
        </w:trPr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CD2BAC" w:rsidRPr="00CD2BAC" w:rsidTr="00F33AB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D2BAC">
              <w:rPr>
                <w:rFonts w:eastAsia="Calibri"/>
                <w:sz w:val="20"/>
                <w:szCs w:val="20"/>
                <w:lang w:eastAsia="en-US"/>
              </w:rPr>
              <w:t>Установочный семинар для кураторов КЮДП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r w:rsidRPr="00CD2BAC">
              <w:rPr>
                <w:sz w:val="20"/>
                <w:szCs w:val="20"/>
                <w:lang w:eastAsia="en-US"/>
              </w:rPr>
              <w:t>Николаева Т.В.</w:t>
            </w:r>
          </w:p>
          <w:p w:rsidR="003632AB" w:rsidRPr="00CD2BAC" w:rsidRDefault="003632AB" w:rsidP="00CD2BA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D2BAC">
              <w:rPr>
                <w:sz w:val="20"/>
                <w:szCs w:val="20"/>
                <w:lang w:eastAsia="en-US"/>
              </w:rPr>
              <w:t>Турчинская</w:t>
            </w:r>
            <w:proofErr w:type="spellEnd"/>
            <w:r w:rsidRPr="00CD2BAC">
              <w:rPr>
                <w:sz w:val="20"/>
                <w:szCs w:val="20"/>
                <w:lang w:eastAsia="en-US"/>
              </w:rPr>
              <w:t xml:space="preserve"> Н.Ю.</w:t>
            </w:r>
          </w:p>
        </w:tc>
      </w:tr>
    </w:tbl>
    <w:p w:rsidR="005F5B67" w:rsidRDefault="005F5B67" w:rsidP="00CD2BAC">
      <w:r>
        <w:br w:type="page"/>
      </w:r>
    </w:p>
    <w:p w:rsidR="00836E18" w:rsidRDefault="00836E18" w:rsidP="00CD2BAC">
      <w:pPr>
        <w:ind w:right="850"/>
        <w:jc w:val="right"/>
        <w:rPr>
          <w:b/>
          <w:sz w:val="20"/>
          <w:szCs w:val="20"/>
        </w:rPr>
      </w:pPr>
    </w:p>
    <w:p w:rsidR="00836E18" w:rsidRDefault="00836E18" w:rsidP="00CD2BAC">
      <w:pPr>
        <w:ind w:right="850"/>
        <w:jc w:val="right"/>
        <w:rPr>
          <w:b/>
          <w:sz w:val="20"/>
          <w:szCs w:val="20"/>
        </w:rPr>
      </w:pPr>
    </w:p>
    <w:p w:rsidR="005F5B67" w:rsidRPr="00676D25" w:rsidRDefault="005F5B67" w:rsidP="00CD2BAC">
      <w:pPr>
        <w:ind w:right="850"/>
        <w:jc w:val="right"/>
        <w:rPr>
          <w:b/>
          <w:sz w:val="20"/>
          <w:szCs w:val="20"/>
        </w:rPr>
      </w:pPr>
      <w:r w:rsidRPr="005576C3">
        <w:rPr>
          <w:b/>
          <w:sz w:val="20"/>
          <w:szCs w:val="20"/>
        </w:rPr>
        <w:t xml:space="preserve">Приложение </w:t>
      </w:r>
      <w:r w:rsidR="00CD2BAC">
        <w:rPr>
          <w:b/>
          <w:sz w:val="20"/>
          <w:szCs w:val="20"/>
        </w:rPr>
        <w:t>1</w:t>
      </w:r>
    </w:p>
    <w:p w:rsidR="005F5B67" w:rsidRPr="00676D25" w:rsidRDefault="005F5B67" w:rsidP="00CD2BAC">
      <w:pPr>
        <w:tabs>
          <w:tab w:val="left" w:pos="706"/>
          <w:tab w:val="left" w:pos="9923"/>
          <w:tab w:val="right" w:pos="10631"/>
        </w:tabs>
        <w:jc w:val="center"/>
        <w:rPr>
          <w:sz w:val="20"/>
          <w:szCs w:val="20"/>
        </w:rPr>
      </w:pPr>
    </w:p>
    <w:p w:rsidR="00F34029" w:rsidRPr="00F34029" w:rsidRDefault="00F34029" w:rsidP="00CD2BAC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  <w:r w:rsidRPr="00F34029">
        <w:rPr>
          <w:b/>
          <w:sz w:val="20"/>
          <w:szCs w:val="20"/>
        </w:rPr>
        <w:t>Организационно-методическое сопровождение профессиональных и детских конкурсов</w:t>
      </w:r>
    </w:p>
    <w:p w:rsidR="00FC153D" w:rsidRDefault="00F34029" w:rsidP="00CD2BAC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  <w:r w:rsidRPr="00F34029">
        <w:rPr>
          <w:b/>
          <w:sz w:val="20"/>
          <w:szCs w:val="20"/>
        </w:rPr>
        <w:t>(по состоянию на 1 сентября 2025 года)</w:t>
      </w:r>
    </w:p>
    <w:p w:rsidR="00CD2BAC" w:rsidRDefault="00CD2BAC" w:rsidP="00CD2BAC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</w:p>
    <w:tbl>
      <w:tblPr>
        <w:tblW w:w="9400" w:type="dxa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50"/>
        <w:gridCol w:w="1656"/>
        <w:gridCol w:w="2102"/>
        <w:gridCol w:w="1892"/>
      </w:tblGrid>
      <w:tr w:rsidR="00F34029" w:rsidRPr="00FC153D" w:rsidTr="00F34029">
        <w:trPr>
          <w:trHeight w:val="393"/>
        </w:trPr>
        <w:tc>
          <w:tcPr>
            <w:tcW w:w="9400" w:type="dxa"/>
            <w:gridSpan w:val="4"/>
            <w:shd w:val="clear" w:color="auto" w:fill="auto"/>
            <w:vAlign w:val="center"/>
          </w:tcPr>
          <w:p w:rsidR="00F34029" w:rsidRPr="00FC153D" w:rsidRDefault="00F34029" w:rsidP="00CD2BAC">
            <w:pPr>
              <w:jc w:val="center"/>
              <w:rPr>
                <w:b/>
                <w:sz w:val="20"/>
                <w:szCs w:val="20"/>
              </w:rPr>
            </w:pPr>
            <w:r w:rsidRPr="00F34029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CD2BAC" w:rsidRPr="00CD2BAC" w:rsidTr="00F34029">
        <w:trPr>
          <w:trHeight w:val="354"/>
        </w:trPr>
        <w:tc>
          <w:tcPr>
            <w:tcW w:w="3750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Конкурс педагогических достижений (прием заявок)</w:t>
            </w:r>
          </w:p>
        </w:tc>
        <w:tc>
          <w:tcPr>
            <w:tcW w:w="1656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сентябрь 2025-март 2026</w:t>
            </w:r>
          </w:p>
        </w:tc>
        <w:tc>
          <w:tcPr>
            <w:tcW w:w="2102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ИМЦ</w:t>
            </w:r>
          </w:p>
        </w:tc>
        <w:tc>
          <w:tcPr>
            <w:tcW w:w="1892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ОУ</w:t>
            </w:r>
          </w:p>
        </w:tc>
      </w:tr>
      <w:tr w:rsidR="00CD2BAC" w:rsidRPr="00CD2BAC" w:rsidTr="00F34029">
        <w:trPr>
          <w:trHeight w:val="840"/>
        </w:trPr>
        <w:tc>
          <w:tcPr>
            <w:tcW w:w="3750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Конкурсу-фестиваль «Лучшие педагогические практики педагогов Кировского района»</w:t>
            </w:r>
          </w:p>
        </w:tc>
        <w:tc>
          <w:tcPr>
            <w:tcW w:w="1656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сентябрь-декабрь</w:t>
            </w:r>
          </w:p>
        </w:tc>
        <w:tc>
          <w:tcPr>
            <w:tcW w:w="2102" w:type="dxa"/>
            <w:vAlign w:val="center"/>
          </w:tcPr>
          <w:p w:rsidR="00F34029" w:rsidRPr="00CD2BAC" w:rsidRDefault="00F34029" w:rsidP="00CD2BAC">
            <w:pPr>
              <w:jc w:val="center"/>
              <w:rPr>
                <w:rStyle w:val="FontStyle16"/>
                <w:b w:val="0"/>
                <w:bCs/>
                <w:szCs w:val="20"/>
              </w:rPr>
            </w:pPr>
            <w:r w:rsidRPr="00CD2BAC">
              <w:rPr>
                <w:rStyle w:val="FontStyle16"/>
                <w:b w:val="0"/>
                <w:bCs/>
                <w:szCs w:val="20"/>
              </w:rPr>
              <w:t>И</w:t>
            </w:r>
            <w:r w:rsidRPr="00CD2BAC">
              <w:rPr>
                <w:rStyle w:val="FontStyle16"/>
                <w:b w:val="0"/>
                <w:bCs/>
              </w:rPr>
              <w:t>МЦ</w:t>
            </w:r>
          </w:p>
        </w:tc>
        <w:tc>
          <w:tcPr>
            <w:tcW w:w="1892" w:type="dxa"/>
            <w:vAlign w:val="center"/>
          </w:tcPr>
          <w:p w:rsidR="00F34029" w:rsidRPr="00CD2BAC" w:rsidRDefault="00F34029" w:rsidP="00CD2BAC">
            <w:pPr>
              <w:jc w:val="center"/>
              <w:rPr>
                <w:bCs/>
                <w:sz w:val="20"/>
                <w:szCs w:val="20"/>
              </w:rPr>
            </w:pPr>
            <w:r w:rsidRPr="00CD2BAC">
              <w:rPr>
                <w:bCs/>
                <w:sz w:val="20"/>
                <w:szCs w:val="20"/>
              </w:rPr>
              <w:t>ОУ</w:t>
            </w:r>
          </w:p>
        </w:tc>
      </w:tr>
      <w:tr w:rsidR="00CD2BAC" w:rsidRPr="00CD2BAC" w:rsidTr="00743E82">
        <w:trPr>
          <w:trHeight w:val="358"/>
        </w:trPr>
        <w:tc>
          <w:tcPr>
            <w:tcW w:w="9400" w:type="dxa"/>
            <w:gridSpan w:val="4"/>
            <w:shd w:val="clear" w:color="auto" w:fill="auto"/>
            <w:vAlign w:val="center"/>
          </w:tcPr>
          <w:p w:rsidR="00F34029" w:rsidRPr="00CD2BAC" w:rsidRDefault="00F34029" w:rsidP="00CD2BAC">
            <w:pPr>
              <w:jc w:val="center"/>
              <w:rPr>
                <w:b/>
                <w:sz w:val="20"/>
                <w:szCs w:val="20"/>
              </w:rPr>
            </w:pPr>
            <w:r w:rsidRPr="00CD2BAC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CD2BAC" w:rsidRPr="00CD2BAC" w:rsidTr="00743E82">
        <w:trPr>
          <w:trHeight w:val="105"/>
        </w:trPr>
        <w:tc>
          <w:tcPr>
            <w:tcW w:w="3750" w:type="dxa"/>
            <w:vAlign w:val="center"/>
          </w:tcPr>
          <w:p w:rsidR="00F34029" w:rsidRPr="00CD2BAC" w:rsidRDefault="00F34029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656" w:type="dxa"/>
            <w:vAlign w:val="center"/>
          </w:tcPr>
          <w:p w:rsidR="00F34029" w:rsidRPr="00CD2BAC" w:rsidRDefault="00F34029" w:rsidP="00CD2BAC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CD2BAC">
              <w:rPr>
                <w:sz w:val="20"/>
                <w:szCs w:val="20"/>
                <w:shd w:val="clear" w:color="auto" w:fill="FFFFFF"/>
              </w:rPr>
              <w:t>сентябрь-декабрь</w:t>
            </w:r>
          </w:p>
        </w:tc>
        <w:tc>
          <w:tcPr>
            <w:tcW w:w="2102" w:type="dxa"/>
            <w:vAlign w:val="center"/>
          </w:tcPr>
          <w:p w:rsidR="00F34029" w:rsidRPr="00CD2BAC" w:rsidRDefault="00F34029" w:rsidP="00CD2BAC">
            <w:pPr>
              <w:jc w:val="center"/>
              <w:rPr>
                <w:rStyle w:val="FontStyle16"/>
                <w:b w:val="0"/>
                <w:bCs/>
                <w:szCs w:val="20"/>
              </w:rPr>
            </w:pPr>
            <w:r w:rsidRPr="00CD2BAC">
              <w:rPr>
                <w:rStyle w:val="FontStyle16"/>
                <w:b w:val="0"/>
                <w:bCs/>
                <w:szCs w:val="20"/>
              </w:rPr>
              <w:t xml:space="preserve">ИМЦ, </w:t>
            </w:r>
            <w:r w:rsidRPr="00CD2BAC">
              <w:rPr>
                <w:bCs/>
                <w:sz w:val="20"/>
                <w:szCs w:val="20"/>
              </w:rPr>
              <w:t>ЕОРО</w:t>
            </w:r>
          </w:p>
        </w:tc>
        <w:tc>
          <w:tcPr>
            <w:tcW w:w="1892" w:type="dxa"/>
            <w:vAlign w:val="center"/>
          </w:tcPr>
          <w:p w:rsidR="00F34029" w:rsidRPr="00CD2BAC" w:rsidRDefault="00F34029" w:rsidP="00CD2BAC">
            <w:pPr>
              <w:jc w:val="center"/>
              <w:rPr>
                <w:sz w:val="20"/>
                <w:szCs w:val="20"/>
              </w:rPr>
            </w:pPr>
            <w:r w:rsidRPr="00CD2BAC">
              <w:rPr>
                <w:sz w:val="20"/>
                <w:szCs w:val="20"/>
              </w:rPr>
              <w:t>ОУ</w:t>
            </w:r>
          </w:p>
        </w:tc>
      </w:tr>
    </w:tbl>
    <w:p w:rsidR="00B879A8" w:rsidRDefault="00B879A8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p w:rsidR="00F34029" w:rsidRDefault="00F34029" w:rsidP="00CD2BAC"/>
    <w:sectPr w:rsidR="00F34029" w:rsidSect="009C2572">
      <w:footerReference w:type="default" r:id="rId31"/>
      <w:pgSz w:w="11907" w:h="16840" w:code="9"/>
      <w:pgMar w:top="709" w:right="142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57D" w:rsidRDefault="00E3757D">
      <w:r>
        <w:separator/>
      </w:r>
    </w:p>
  </w:endnote>
  <w:endnote w:type="continuationSeparator" w:id="0">
    <w:p w:rsidR="00E3757D" w:rsidRDefault="00E37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57D" w:rsidRDefault="00E3757D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9C3384">
      <w:rPr>
        <w:noProof/>
        <w:sz w:val="23"/>
        <w:szCs w:val="23"/>
      </w:rPr>
      <w:t>13</w:t>
    </w:r>
    <w:r>
      <w:rPr>
        <w:sz w:val="23"/>
        <w:szCs w:val="23"/>
      </w:rPr>
      <w:fldChar w:fldCharType="end"/>
    </w:r>
  </w:p>
  <w:p w:rsidR="00E3757D" w:rsidRDefault="00E3757D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57D" w:rsidRDefault="00E3757D">
      <w:r>
        <w:separator/>
      </w:r>
    </w:p>
  </w:footnote>
  <w:footnote w:type="continuationSeparator" w:id="0">
    <w:p w:rsidR="00E3757D" w:rsidRDefault="00E37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02D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5483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7749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DA2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FC9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8C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033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3610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CA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1E3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4B66468"/>
    <w:multiLevelType w:val="hybridMultilevel"/>
    <w:tmpl w:val="613C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DE617F"/>
    <w:multiLevelType w:val="hybridMultilevel"/>
    <w:tmpl w:val="C07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28BD08DD"/>
    <w:multiLevelType w:val="hybridMultilevel"/>
    <w:tmpl w:val="65E444DA"/>
    <w:lvl w:ilvl="0" w:tplc="FF724E9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30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2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3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9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40" w15:restartNumberingAfterBreak="0">
    <w:nsid w:val="633F3B53"/>
    <w:multiLevelType w:val="hybridMultilevel"/>
    <w:tmpl w:val="837CD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6D4FD2"/>
    <w:multiLevelType w:val="hybridMultilevel"/>
    <w:tmpl w:val="047A38B6"/>
    <w:lvl w:ilvl="0" w:tplc="25E644A6">
      <w:start w:val="1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42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6D9B3509"/>
    <w:multiLevelType w:val="hybridMultilevel"/>
    <w:tmpl w:val="FFFFFFFF"/>
    <w:lvl w:ilvl="0" w:tplc="CAA6D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44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084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D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5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29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6F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613162F"/>
    <w:multiLevelType w:val="hybridMultilevel"/>
    <w:tmpl w:val="047A38B6"/>
    <w:lvl w:ilvl="0" w:tplc="25E644A6">
      <w:start w:val="1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46" w15:restartNumberingAfterBreak="0">
    <w:nsid w:val="78925AD9"/>
    <w:multiLevelType w:val="hybridMultilevel"/>
    <w:tmpl w:val="07C80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8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51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51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24"/>
  </w:num>
  <w:num w:numId="18">
    <w:abstractNumId w:val="39"/>
    <w:lvlOverride w:ilvl="0">
      <w:startOverride w:val="1"/>
    </w:lvlOverride>
  </w:num>
  <w:num w:numId="19">
    <w:abstractNumId w:val="18"/>
  </w:num>
  <w:num w:numId="20">
    <w:abstractNumId w:val="20"/>
  </w:num>
  <w:num w:numId="21">
    <w:abstractNumId w:val="22"/>
  </w:num>
  <w:num w:numId="22">
    <w:abstractNumId w:val="23"/>
  </w:num>
  <w:num w:numId="23">
    <w:abstractNumId w:val="29"/>
  </w:num>
  <w:num w:numId="24">
    <w:abstractNumId w:val="36"/>
  </w:num>
  <w:num w:numId="25">
    <w:abstractNumId w:val="37"/>
  </w:num>
  <w:num w:numId="26">
    <w:abstractNumId w:val="33"/>
  </w:num>
  <w:num w:numId="27">
    <w:abstractNumId w:val="35"/>
  </w:num>
  <w:num w:numId="28">
    <w:abstractNumId w:val="49"/>
  </w:num>
  <w:num w:numId="29">
    <w:abstractNumId w:val="27"/>
  </w:num>
  <w:num w:numId="30">
    <w:abstractNumId w:val="44"/>
  </w:num>
  <w:num w:numId="31">
    <w:abstractNumId w:val="50"/>
  </w:num>
  <w:num w:numId="32">
    <w:abstractNumId w:val="38"/>
  </w:num>
  <w:num w:numId="33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</w:num>
  <w:num w:numId="35">
    <w:abstractNumId w:val="34"/>
  </w:num>
  <w:num w:numId="36">
    <w:abstractNumId w:val="25"/>
  </w:num>
  <w:num w:numId="37">
    <w:abstractNumId w:val="26"/>
  </w:num>
  <w:num w:numId="38">
    <w:abstractNumId w:val="42"/>
  </w:num>
  <w:num w:numId="39">
    <w:abstractNumId w:val="48"/>
  </w:num>
  <w:num w:numId="40">
    <w:abstractNumId w:val="40"/>
  </w:num>
  <w:num w:numId="41">
    <w:abstractNumId w:val="21"/>
  </w:num>
  <w:num w:numId="42">
    <w:abstractNumId w:val="43"/>
  </w:num>
  <w:num w:numId="43">
    <w:abstractNumId w:val="17"/>
  </w:num>
  <w:num w:numId="44">
    <w:abstractNumId w:val="45"/>
  </w:num>
  <w:num w:numId="45">
    <w:abstractNumId w:val="41"/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E21"/>
    <w:rsid w:val="00000FA9"/>
    <w:rsid w:val="000011B5"/>
    <w:rsid w:val="000019C7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825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263"/>
    <w:rsid w:val="00010B24"/>
    <w:rsid w:val="00010D93"/>
    <w:rsid w:val="00010E84"/>
    <w:rsid w:val="00011BC8"/>
    <w:rsid w:val="00011CFF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05A"/>
    <w:rsid w:val="000211C1"/>
    <w:rsid w:val="00021C14"/>
    <w:rsid w:val="00021CC1"/>
    <w:rsid w:val="00021DEE"/>
    <w:rsid w:val="00021E23"/>
    <w:rsid w:val="0002202A"/>
    <w:rsid w:val="00022311"/>
    <w:rsid w:val="00022CF4"/>
    <w:rsid w:val="00022E8F"/>
    <w:rsid w:val="00023153"/>
    <w:rsid w:val="0002397F"/>
    <w:rsid w:val="00023C6A"/>
    <w:rsid w:val="0002409C"/>
    <w:rsid w:val="00024AC9"/>
    <w:rsid w:val="00024C76"/>
    <w:rsid w:val="0002594F"/>
    <w:rsid w:val="00025A68"/>
    <w:rsid w:val="00025AB6"/>
    <w:rsid w:val="00025AEE"/>
    <w:rsid w:val="0002641C"/>
    <w:rsid w:val="000264CC"/>
    <w:rsid w:val="00026A37"/>
    <w:rsid w:val="000271BE"/>
    <w:rsid w:val="00027D42"/>
    <w:rsid w:val="00030886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C51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0FF7"/>
    <w:rsid w:val="00041183"/>
    <w:rsid w:val="000413C9"/>
    <w:rsid w:val="0004156A"/>
    <w:rsid w:val="000415F3"/>
    <w:rsid w:val="0004175D"/>
    <w:rsid w:val="00041A27"/>
    <w:rsid w:val="00041C46"/>
    <w:rsid w:val="00041CB6"/>
    <w:rsid w:val="00041DC7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5BA9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ACD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579F"/>
    <w:rsid w:val="000560F0"/>
    <w:rsid w:val="0005640A"/>
    <w:rsid w:val="000567EC"/>
    <w:rsid w:val="0005690F"/>
    <w:rsid w:val="00057ACF"/>
    <w:rsid w:val="00057B3D"/>
    <w:rsid w:val="00057D2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4A"/>
    <w:rsid w:val="00064A79"/>
    <w:rsid w:val="00064ACA"/>
    <w:rsid w:val="00064C36"/>
    <w:rsid w:val="00064D72"/>
    <w:rsid w:val="00064EA2"/>
    <w:rsid w:val="000650D0"/>
    <w:rsid w:val="00065494"/>
    <w:rsid w:val="0006564B"/>
    <w:rsid w:val="00065EA0"/>
    <w:rsid w:val="00066052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1FB"/>
    <w:rsid w:val="0007388B"/>
    <w:rsid w:val="00073A8B"/>
    <w:rsid w:val="00073AC6"/>
    <w:rsid w:val="00073B8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77707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4F6F"/>
    <w:rsid w:val="00085428"/>
    <w:rsid w:val="000854C1"/>
    <w:rsid w:val="00085793"/>
    <w:rsid w:val="00085C62"/>
    <w:rsid w:val="00085FA2"/>
    <w:rsid w:val="000865F7"/>
    <w:rsid w:val="0008691D"/>
    <w:rsid w:val="0008695B"/>
    <w:rsid w:val="00086A2E"/>
    <w:rsid w:val="00086C09"/>
    <w:rsid w:val="00086DB6"/>
    <w:rsid w:val="00086EB9"/>
    <w:rsid w:val="00086F7B"/>
    <w:rsid w:val="00086FED"/>
    <w:rsid w:val="0008729A"/>
    <w:rsid w:val="0008734C"/>
    <w:rsid w:val="00087595"/>
    <w:rsid w:val="00087832"/>
    <w:rsid w:val="0008793A"/>
    <w:rsid w:val="00090106"/>
    <w:rsid w:val="00090A3E"/>
    <w:rsid w:val="00090D8E"/>
    <w:rsid w:val="0009142E"/>
    <w:rsid w:val="0009154B"/>
    <w:rsid w:val="0009169D"/>
    <w:rsid w:val="0009182C"/>
    <w:rsid w:val="00091E21"/>
    <w:rsid w:val="00091E29"/>
    <w:rsid w:val="00091FA9"/>
    <w:rsid w:val="0009229B"/>
    <w:rsid w:val="00092777"/>
    <w:rsid w:val="000927C3"/>
    <w:rsid w:val="0009296D"/>
    <w:rsid w:val="00092B4B"/>
    <w:rsid w:val="00092D8F"/>
    <w:rsid w:val="000935E4"/>
    <w:rsid w:val="000936D7"/>
    <w:rsid w:val="0009374B"/>
    <w:rsid w:val="000938A1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5D6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4F9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659"/>
    <w:rsid w:val="000B49FF"/>
    <w:rsid w:val="000B4AAA"/>
    <w:rsid w:val="000B4D98"/>
    <w:rsid w:val="000B4F49"/>
    <w:rsid w:val="000B560A"/>
    <w:rsid w:val="000B5E27"/>
    <w:rsid w:val="000B65CB"/>
    <w:rsid w:val="000B6B78"/>
    <w:rsid w:val="000B6C76"/>
    <w:rsid w:val="000B77B5"/>
    <w:rsid w:val="000B7D44"/>
    <w:rsid w:val="000B7E7C"/>
    <w:rsid w:val="000C049A"/>
    <w:rsid w:val="000C0655"/>
    <w:rsid w:val="000C07B7"/>
    <w:rsid w:val="000C083B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4982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1E24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7DD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465"/>
    <w:rsid w:val="000E37F4"/>
    <w:rsid w:val="000E401C"/>
    <w:rsid w:val="000E44A0"/>
    <w:rsid w:val="000E464B"/>
    <w:rsid w:val="000E4AF5"/>
    <w:rsid w:val="000E4F22"/>
    <w:rsid w:val="000E5443"/>
    <w:rsid w:val="000E5F8B"/>
    <w:rsid w:val="000E6AA8"/>
    <w:rsid w:val="000E6CC8"/>
    <w:rsid w:val="000E6FBA"/>
    <w:rsid w:val="000E70E6"/>
    <w:rsid w:val="000E74EA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A53"/>
    <w:rsid w:val="000F3B9A"/>
    <w:rsid w:val="000F3C41"/>
    <w:rsid w:val="000F3D86"/>
    <w:rsid w:val="000F417D"/>
    <w:rsid w:val="000F471E"/>
    <w:rsid w:val="000F5426"/>
    <w:rsid w:val="000F54DD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71F"/>
    <w:rsid w:val="001009D5"/>
    <w:rsid w:val="00100BE9"/>
    <w:rsid w:val="00100DC2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6B"/>
    <w:rsid w:val="00103D90"/>
    <w:rsid w:val="00103F45"/>
    <w:rsid w:val="00104380"/>
    <w:rsid w:val="0010445E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1B70"/>
    <w:rsid w:val="00112445"/>
    <w:rsid w:val="00112462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5B85"/>
    <w:rsid w:val="00116248"/>
    <w:rsid w:val="00116443"/>
    <w:rsid w:val="001164BA"/>
    <w:rsid w:val="00116588"/>
    <w:rsid w:val="001168F2"/>
    <w:rsid w:val="0011697D"/>
    <w:rsid w:val="001169DA"/>
    <w:rsid w:val="001169FE"/>
    <w:rsid w:val="00116A8D"/>
    <w:rsid w:val="001177CC"/>
    <w:rsid w:val="00117C3F"/>
    <w:rsid w:val="00117CC1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5CF"/>
    <w:rsid w:val="00130621"/>
    <w:rsid w:val="00130C58"/>
    <w:rsid w:val="0013120F"/>
    <w:rsid w:val="001317EA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722"/>
    <w:rsid w:val="001409E2"/>
    <w:rsid w:val="00140BC5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67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FC3"/>
    <w:rsid w:val="0015105E"/>
    <w:rsid w:val="00151322"/>
    <w:rsid w:val="001515B9"/>
    <w:rsid w:val="001517FA"/>
    <w:rsid w:val="00151BE6"/>
    <w:rsid w:val="00151E13"/>
    <w:rsid w:val="00151EE1"/>
    <w:rsid w:val="001521BA"/>
    <w:rsid w:val="00152268"/>
    <w:rsid w:val="0015296C"/>
    <w:rsid w:val="00152E39"/>
    <w:rsid w:val="0015332B"/>
    <w:rsid w:val="0015339C"/>
    <w:rsid w:val="00153B8C"/>
    <w:rsid w:val="0015426D"/>
    <w:rsid w:val="00154599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67F39"/>
    <w:rsid w:val="0017078F"/>
    <w:rsid w:val="001708DC"/>
    <w:rsid w:val="00170C1F"/>
    <w:rsid w:val="00170E73"/>
    <w:rsid w:val="00171341"/>
    <w:rsid w:val="00171A6A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4F5B"/>
    <w:rsid w:val="00175A99"/>
    <w:rsid w:val="00175C44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1D31"/>
    <w:rsid w:val="001822F3"/>
    <w:rsid w:val="001823C8"/>
    <w:rsid w:val="001823CD"/>
    <w:rsid w:val="0018288E"/>
    <w:rsid w:val="00182CE0"/>
    <w:rsid w:val="00182CF8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343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3E36"/>
    <w:rsid w:val="001A4100"/>
    <w:rsid w:val="001A4519"/>
    <w:rsid w:val="001A4581"/>
    <w:rsid w:val="001A46C0"/>
    <w:rsid w:val="001A49C7"/>
    <w:rsid w:val="001A4B35"/>
    <w:rsid w:val="001A4BFC"/>
    <w:rsid w:val="001A4DEC"/>
    <w:rsid w:val="001A517F"/>
    <w:rsid w:val="001A523B"/>
    <w:rsid w:val="001A5632"/>
    <w:rsid w:val="001A5745"/>
    <w:rsid w:val="001A5FFD"/>
    <w:rsid w:val="001A6397"/>
    <w:rsid w:val="001A6607"/>
    <w:rsid w:val="001A661E"/>
    <w:rsid w:val="001A6BC0"/>
    <w:rsid w:val="001A6D1C"/>
    <w:rsid w:val="001A785C"/>
    <w:rsid w:val="001A7EFE"/>
    <w:rsid w:val="001B0331"/>
    <w:rsid w:val="001B03B7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76D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1FA7"/>
    <w:rsid w:val="001C21A8"/>
    <w:rsid w:val="001C268F"/>
    <w:rsid w:val="001C2968"/>
    <w:rsid w:val="001C299E"/>
    <w:rsid w:val="001C2BDA"/>
    <w:rsid w:val="001C2F18"/>
    <w:rsid w:val="001C3069"/>
    <w:rsid w:val="001C376B"/>
    <w:rsid w:val="001C3D96"/>
    <w:rsid w:val="001C3E34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C7A"/>
    <w:rsid w:val="001D0F09"/>
    <w:rsid w:val="001D12E8"/>
    <w:rsid w:val="001D13A5"/>
    <w:rsid w:val="001D148A"/>
    <w:rsid w:val="001D1B57"/>
    <w:rsid w:val="001D1B7E"/>
    <w:rsid w:val="001D1CC5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1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3EE4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DD8"/>
    <w:rsid w:val="001E5E39"/>
    <w:rsid w:val="001E61A4"/>
    <w:rsid w:val="001E64EB"/>
    <w:rsid w:val="001E65CF"/>
    <w:rsid w:val="001E66C8"/>
    <w:rsid w:val="001E6EA4"/>
    <w:rsid w:val="001E709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00C"/>
    <w:rsid w:val="001F0126"/>
    <w:rsid w:val="001F0325"/>
    <w:rsid w:val="001F0738"/>
    <w:rsid w:val="001F0B2D"/>
    <w:rsid w:val="001F0C8C"/>
    <w:rsid w:val="001F15FB"/>
    <w:rsid w:val="001F1856"/>
    <w:rsid w:val="001F1A03"/>
    <w:rsid w:val="001F1F0D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666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B7F"/>
    <w:rsid w:val="00202D82"/>
    <w:rsid w:val="00202F22"/>
    <w:rsid w:val="00203341"/>
    <w:rsid w:val="00203681"/>
    <w:rsid w:val="0020428C"/>
    <w:rsid w:val="002043C0"/>
    <w:rsid w:val="002045F4"/>
    <w:rsid w:val="002048C1"/>
    <w:rsid w:val="00204AAF"/>
    <w:rsid w:val="00204AC9"/>
    <w:rsid w:val="00204AF6"/>
    <w:rsid w:val="00204EA3"/>
    <w:rsid w:val="0020506A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20B"/>
    <w:rsid w:val="002133C3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A8"/>
    <w:rsid w:val="00221AC1"/>
    <w:rsid w:val="00221C58"/>
    <w:rsid w:val="00221DDE"/>
    <w:rsid w:val="00221FB9"/>
    <w:rsid w:val="00222241"/>
    <w:rsid w:val="00222386"/>
    <w:rsid w:val="002225C9"/>
    <w:rsid w:val="00223144"/>
    <w:rsid w:val="002231CD"/>
    <w:rsid w:val="0022326B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7A8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4946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84D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693C"/>
    <w:rsid w:val="002478F2"/>
    <w:rsid w:val="00247909"/>
    <w:rsid w:val="0024792F"/>
    <w:rsid w:val="002505D1"/>
    <w:rsid w:val="00250715"/>
    <w:rsid w:val="00250C3A"/>
    <w:rsid w:val="002514F6"/>
    <w:rsid w:val="0025154F"/>
    <w:rsid w:val="00251B66"/>
    <w:rsid w:val="00252482"/>
    <w:rsid w:val="00253334"/>
    <w:rsid w:val="00253415"/>
    <w:rsid w:val="002538D4"/>
    <w:rsid w:val="00253EFF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5E97"/>
    <w:rsid w:val="0025626A"/>
    <w:rsid w:val="00256BF2"/>
    <w:rsid w:val="00256DEE"/>
    <w:rsid w:val="00260078"/>
    <w:rsid w:val="00260097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942"/>
    <w:rsid w:val="00262CA1"/>
    <w:rsid w:val="00263088"/>
    <w:rsid w:val="00263131"/>
    <w:rsid w:val="00263251"/>
    <w:rsid w:val="0026325E"/>
    <w:rsid w:val="00263321"/>
    <w:rsid w:val="0026358E"/>
    <w:rsid w:val="00263D09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5DAC"/>
    <w:rsid w:val="002666D2"/>
    <w:rsid w:val="002671C9"/>
    <w:rsid w:val="00267324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CA3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EB"/>
    <w:rsid w:val="00277078"/>
    <w:rsid w:val="00277487"/>
    <w:rsid w:val="0027767F"/>
    <w:rsid w:val="0027781A"/>
    <w:rsid w:val="00277C10"/>
    <w:rsid w:val="00277D31"/>
    <w:rsid w:val="00277E0A"/>
    <w:rsid w:val="002800E3"/>
    <w:rsid w:val="00280127"/>
    <w:rsid w:val="00280159"/>
    <w:rsid w:val="00280598"/>
    <w:rsid w:val="00280824"/>
    <w:rsid w:val="00280E23"/>
    <w:rsid w:val="00280EA3"/>
    <w:rsid w:val="00281041"/>
    <w:rsid w:val="00281DC1"/>
    <w:rsid w:val="00282358"/>
    <w:rsid w:val="002823D5"/>
    <w:rsid w:val="00282734"/>
    <w:rsid w:val="00282E08"/>
    <w:rsid w:val="00283277"/>
    <w:rsid w:val="002832AF"/>
    <w:rsid w:val="002836A7"/>
    <w:rsid w:val="002839D0"/>
    <w:rsid w:val="00283A8F"/>
    <w:rsid w:val="00284553"/>
    <w:rsid w:val="00284697"/>
    <w:rsid w:val="00285700"/>
    <w:rsid w:val="00285929"/>
    <w:rsid w:val="00286028"/>
    <w:rsid w:val="00286BC1"/>
    <w:rsid w:val="00286EEF"/>
    <w:rsid w:val="002875D4"/>
    <w:rsid w:val="002877F5"/>
    <w:rsid w:val="00287824"/>
    <w:rsid w:val="00287D53"/>
    <w:rsid w:val="0029017C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4F1"/>
    <w:rsid w:val="00292564"/>
    <w:rsid w:val="0029275E"/>
    <w:rsid w:val="00292A10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BBA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4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126"/>
    <w:rsid w:val="002A454D"/>
    <w:rsid w:val="002A47E0"/>
    <w:rsid w:val="002A4842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B4D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4DDB"/>
    <w:rsid w:val="002C58DB"/>
    <w:rsid w:val="002C5DE5"/>
    <w:rsid w:val="002C616A"/>
    <w:rsid w:val="002C7234"/>
    <w:rsid w:val="002C7718"/>
    <w:rsid w:val="002C77FC"/>
    <w:rsid w:val="002D0319"/>
    <w:rsid w:val="002D0611"/>
    <w:rsid w:val="002D0619"/>
    <w:rsid w:val="002D1284"/>
    <w:rsid w:val="002D1927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A50"/>
    <w:rsid w:val="002D6CA4"/>
    <w:rsid w:val="002D7034"/>
    <w:rsid w:val="002D7182"/>
    <w:rsid w:val="002D7290"/>
    <w:rsid w:val="002D74DE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E80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6F1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3F58"/>
    <w:rsid w:val="002F40DD"/>
    <w:rsid w:val="002F42EE"/>
    <w:rsid w:val="002F4A07"/>
    <w:rsid w:val="002F4BA7"/>
    <w:rsid w:val="002F4BBC"/>
    <w:rsid w:val="002F50E4"/>
    <w:rsid w:val="002F50EF"/>
    <w:rsid w:val="002F53FE"/>
    <w:rsid w:val="002F57A5"/>
    <w:rsid w:val="002F60D7"/>
    <w:rsid w:val="002F611C"/>
    <w:rsid w:val="002F6F55"/>
    <w:rsid w:val="002F737B"/>
    <w:rsid w:val="002F780E"/>
    <w:rsid w:val="002F7A81"/>
    <w:rsid w:val="003004BE"/>
    <w:rsid w:val="003008B7"/>
    <w:rsid w:val="00300AFF"/>
    <w:rsid w:val="00300DF6"/>
    <w:rsid w:val="00300EAB"/>
    <w:rsid w:val="00300EBA"/>
    <w:rsid w:val="003012F3"/>
    <w:rsid w:val="0030137C"/>
    <w:rsid w:val="003013C9"/>
    <w:rsid w:val="00301B7B"/>
    <w:rsid w:val="00301C4E"/>
    <w:rsid w:val="00302257"/>
    <w:rsid w:val="00302544"/>
    <w:rsid w:val="00302645"/>
    <w:rsid w:val="00302C3F"/>
    <w:rsid w:val="00303872"/>
    <w:rsid w:val="00303926"/>
    <w:rsid w:val="00303D7B"/>
    <w:rsid w:val="0030470D"/>
    <w:rsid w:val="00304885"/>
    <w:rsid w:val="00304941"/>
    <w:rsid w:val="00304E88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1A4D"/>
    <w:rsid w:val="003124E3"/>
    <w:rsid w:val="00312A87"/>
    <w:rsid w:val="00312D09"/>
    <w:rsid w:val="00312FFF"/>
    <w:rsid w:val="00313072"/>
    <w:rsid w:val="0031318B"/>
    <w:rsid w:val="00313420"/>
    <w:rsid w:val="00313538"/>
    <w:rsid w:val="00313B0D"/>
    <w:rsid w:val="00313FA7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8"/>
    <w:rsid w:val="003160EA"/>
    <w:rsid w:val="003167F7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4988"/>
    <w:rsid w:val="00325D98"/>
    <w:rsid w:val="00325F0F"/>
    <w:rsid w:val="003264CA"/>
    <w:rsid w:val="00326559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072D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CDB"/>
    <w:rsid w:val="00345FB8"/>
    <w:rsid w:val="003463E4"/>
    <w:rsid w:val="00346499"/>
    <w:rsid w:val="003465CE"/>
    <w:rsid w:val="003465DE"/>
    <w:rsid w:val="00346A08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2E34"/>
    <w:rsid w:val="00353432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278"/>
    <w:rsid w:val="003543A9"/>
    <w:rsid w:val="003545CE"/>
    <w:rsid w:val="0035462F"/>
    <w:rsid w:val="00355247"/>
    <w:rsid w:val="003559A8"/>
    <w:rsid w:val="00355AF3"/>
    <w:rsid w:val="00355C75"/>
    <w:rsid w:val="0035621D"/>
    <w:rsid w:val="0035633F"/>
    <w:rsid w:val="0035652C"/>
    <w:rsid w:val="003569DA"/>
    <w:rsid w:val="00356EDD"/>
    <w:rsid w:val="00357623"/>
    <w:rsid w:val="00357A0B"/>
    <w:rsid w:val="0036027F"/>
    <w:rsid w:val="00360450"/>
    <w:rsid w:val="0036047E"/>
    <w:rsid w:val="00360561"/>
    <w:rsid w:val="0036070D"/>
    <w:rsid w:val="003609E2"/>
    <w:rsid w:val="00360C1F"/>
    <w:rsid w:val="00362267"/>
    <w:rsid w:val="003623D9"/>
    <w:rsid w:val="0036286A"/>
    <w:rsid w:val="003628B5"/>
    <w:rsid w:val="00362B86"/>
    <w:rsid w:val="003632AB"/>
    <w:rsid w:val="0036365A"/>
    <w:rsid w:val="003637E2"/>
    <w:rsid w:val="00363D61"/>
    <w:rsid w:val="00363F42"/>
    <w:rsid w:val="0036402B"/>
    <w:rsid w:val="00364B66"/>
    <w:rsid w:val="00364D41"/>
    <w:rsid w:val="00364F26"/>
    <w:rsid w:val="00364FA5"/>
    <w:rsid w:val="00365201"/>
    <w:rsid w:val="00365723"/>
    <w:rsid w:val="0036572A"/>
    <w:rsid w:val="00365815"/>
    <w:rsid w:val="003658D9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317"/>
    <w:rsid w:val="00372660"/>
    <w:rsid w:val="003726C9"/>
    <w:rsid w:val="00372937"/>
    <w:rsid w:val="0037293B"/>
    <w:rsid w:val="00372AB9"/>
    <w:rsid w:val="00373058"/>
    <w:rsid w:val="0037313A"/>
    <w:rsid w:val="0037332E"/>
    <w:rsid w:val="00373446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26E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2B9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03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555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04F1"/>
    <w:rsid w:val="003A06F2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097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A7825"/>
    <w:rsid w:val="003B0924"/>
    <w:rsid w:val="003B11E9"/>
    <w:rsid w:val="003B15AA"/>
    <w:rsid w:val="003B16CE"/>
    <w:rsid w:val="003B1BDB"/>
    <w:rsid w:val="003B1CF5"/>
    <w:rsid w:val="003B1DBB"/>
    <w:rsid w:val="003B1F08"/>
    <w:rsid w:val="003B207A"/>
    <w:rsid w:val="003B2708"/>
    <w:rsid w:val="003B2D49"/>
    <w:rsid w:val="003B371C"/>
    <w:rsid w:val="003B39B5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057"/>
    <w:rsid w:val="003D0451"/>
    <w:rsid w:val="003D04AB"/>
    <w:rsid w:val="003D067B"/>
    <w:rsid w:val="003D0750"/>
    <w:rsid w:val="003D07B7"/>
    <w:rsid w:val="003D0CFB"/>
    <w:rsid w:val="003D0E5F"/>
    <w:rsid w:val="003D1879"/>
    <w:rsid w:val="003D2042"/>
    <w:rsid w:val="003D2115"/>
    <w:rsid w:val="003D2754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968"/>
    <w:rsid w:val="003D7BDA"/>
    <w:rsid w:val="003D7D80"/>
    <w:rsid w:val="003D7DCB"/>
    <w:rsid w:val="003E00FA"/>
    <w:rsid w:val="003E01DC"/>
    <w:rsid w:val="003E023A"/>
    <w:rsid w:val="003E05F2"/>
    <w:rsid w:val="003E07E7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C13"/>
    <w:rsid w:val="003E3D92"/>
    <w:rsid w:val="003E3EE1"/>
    <w:rsid w:val="003E414D"/>
    <w:rsid w:val="003E46F9"/>
    <w:rsid w:val="003E5073"/>
    <w:rsid w:val="003E5172"/>
    <w:rsid w:val="003E5236"/>
    <w:rsid w:val="003E564E"/>
    <w:rsid w:val="003E64B9"/>
    <w:rsid w:val="003E695F"/>
    <w:rsid w:val="003E6B14"/>
    <w:rsid w:val="003E7234"/>
    <w:rsid w:val="003E7487"/>
    <w:rsid w:val="003E7C2D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1EE2"/>
    <w:rsid w:val="003F2FBA"/>
    <w:rsid w:val="003F4079"/>
    <w:rsid w:val="003F4262"/>
    <w:rsid w:val="003F42FE"/>
    <w:rsid w:val="003F4F6B"/>
    <w:rsid w:val="003F5187"/>
    <w:rsid w:val="003F5683"/>
    <w:rsid w:val="003F5B39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C02"/>
    <w:rsid w:val="00404DC9"/>
    <w:rsid w:val="00404E45"/>
    <w:rsid w:val="00405D61"/>
    <w:rsid w:val="00406843"/>
    <w:rsid w:val="004071CB"/>
    <w:rsid w:val="004074E0"/>
    <w:rsid w:val="0040787C"/>
    <w:rsid w:val="00407D65"/>
    <w:rsid w:val="00407E60"/>
    <w:rsid w:val="00407FD0"/>
    <w:rsid w:val="00410072"/>
    <w:rsid w:val="00410306"/>
    <w:rsid w:val="0041063F"/>
    <w:rsid w:val="004111DC"/>
    <w:rsid w:val="00411501"/>
    <w:rsid w:val="004117A8"/>
    <w:rsid w:val="00411C0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B6C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5A4"/>
    <w:rsid w:val="00427BBA"/>
    <w:rsid w:val="00427C6D"/>
    <w:rsid w:val="0043007A"/>
    <w:rsid w:val="00430180"/>
    <w:rsid w:val="00430467"/>
    <w:rsid w:val="00430730"/>
    <w:rsid w:val="00430792"/>
    <w:rsid w:val="00430B4D"/>
    <w:rsid w:val="00430D88"/>
    <w:rsid w:val="00430EE0"/>
    <w:rsid w:val="0043158C"/>
    <w:rsid w:val="004315D9"/>
    <w:rsid w:val="004315EF"/>
    <w:rsid w:val="004317AA"/>
    <w:rsid w:val="00431AF9"/>
    <w:rsid w:val="00431C2E"/>
    <w:rsid w:val="00432230"/>
    <w:rsid w:val="00432375"/>
    <w:rsid w:val="00432976"/>
    <w:rsid w:val="00432A08"/>
    <w:rsid w:val="00432E4D"/>
    <w:rsid w:val="00432EDA"/>
    <w:rsid w:val="00433087"/>
    <w:rsid w:val="0043338F"/>
    <w:rsid w:val="00433BCB"/>
    <w:rsid w:val="004343F1"/>
    <w:rsid w:val="00434447"/>
    <w:rsid w:val="00434A23"/>
    <w:rsid w:val="00434CE0"/>
    <w:rsid w:val="00434D2C"/>
    <w:rsid w:val="00435589"/>
    <w:rsid w:val="00435835"/>
    <w:rsid w:val="00435F78"/>
    <w:rsid w:val="0043605A"/>
    <w:rsid w:val="00436337"/>
    <w:rsid w:val="00436557"/>
    <w:rsid w:val="00436C56"/>
    <w:rsid w:val="004371D2"/>
    <w:rsid w:val="004375AE"/>
    <w:rsid w:val="00437C0E"/>
    <w:rsid w:val="00440837"/>
    <w:rsid w:val="004408A2"/>
    <w:rsid w:val="00440C48"/>
    <w:rsid w:val="0044108C"/>
    <w:rsid w:val="00441148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40D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C77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2EAA"/>
    <w:rsid w:val="00463133"/>
    <w:rsid w:val="004631C6"/>
    <w:rsid w:val="00463565"/>
    <w:rsid w:val="004637F6"/>
    <w:rsid w:val="00463A01"/>
    <w:rsid w:val="00463A38"/>
    <w:rsid w:val="00464082"/>
    <w:rsid w:val="004644BB"/>
    <w:rsid w:val="0046478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88F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51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2D91"/>
    <w:rsid w:val="00483461"/>
    <w:rsid w:val="004834C7"/>
    <w:rsid w:val="004839E5"/>
    <w:rsid w:val="00483A69"/>
    <w:rsid w:val="00483A8C"/>
    <w:rsid w:val="00483BC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17B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09"/>
    <w:rsid w:val="004975F6"/>
    <w:rsid w:val="004A0091"/>
    <w:rsid w:val="004A01BB"/>
    <w:rsid w:val="004A04FB"/>
    <w:rsid w:val="004A05C9"/>
    <w:rsid w:val="004A0EED"/>
    <w:rsid w:val="004A0FA2"/>
    <w:rsid w:val="004A125F"/>
    <w:rsid w:val="004A13DC"/>
    <w:rsid w:val="004A161B"/>
    <w:rsid w:val="004A16EC"/>
    <w:rsid w:val="004A1F50"/>
    <w:rsid w:val="004A22CA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08A"/>
    <w:rsid w:val="004A4213"/>
    <w:rsid w:val="004A42DD"/>
    <w:rsid w:val="004A4892"/>
    <w:rsid w:val="004A4946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50A"/>
    <w:rsid w:val="004B07B3"/>
    <w:rsid w:val="004B07E8"/>
    <w:rsid w:val="004B0C58"/>
    <w:rsid w:val="004B1035"/>
    <w:rsid w:val="004B144F"/>
    <w:rsid w:val="004B1999"/>
    <w:rsid w:val="004B1ABA"/>
    <w:rsid w:val="004B1F3B"/>
    <w:rsid w:val="004B2260"/>
    <w:rsid w:val="004B229D"/>
    <w:rsid w:val="004B22FD"/>
    <w:rsid w:val="004B2473"/>
    <w:rsid w:val="004B2C30"/>
    <w:rsid w:val="004B2F4E"/>
    <w:rsid w:val="004B332D"/>
    <w:rsid w:val="004B3407"/>
    <w:rsid w:val="004B4325"/>
    <w:rsid w:val="004B449F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B7F6C"/>
    <w:rsid w:val="004C0129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9E1"/>
    <w:rsid w:val="004C2B2E"/>
    <w:rsid w:val="004C2FA1"/>
    <w:rsid w:val="004C3889"/>
    <w:rsid w:val="004C39D1"/>
    <w:rsid w:val="004C3AAC"/>
    <w:rsid w:val="004C3AE4"/>
    <w:rsid w:val="004C40BB"/>
    <w:rsid w:val="004C423A"/>
    <w:rsid w:val="004C476D"/>
    <w:rsid w:val="004C4F76"/>
    <w:rsid w:val="004C5000"/>
    <w:rsid w:val="004C57FB"/>
    <w:rsid w:val="004C5976"/>
    <w:rsid w:val="004C642B"/>
    <w:rsid w:val="004C6729"/>
    <w:rsid w:val="004C6758"/>
    <w:rsid w:val="004C6A35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5EE1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C39"/>
    <w:rsid w:val="004E43B2"/>
    <w:rsid w:val="004E440E"/>
    <w:rsid w:val="004E4D2E"/>
    <w:rsid w:val="004E513F"/>
    <w:rsid w:val="004E5E28"/>
    <w:rsid w:val="004E5FEC"/>
    <w:rsid w:val="004E607F"/>
    <w:rsid w:val="004E63CA"/>
    <w:rsid w:val="004E66D1"/>
    <w:rsid w:val="004E6A9B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0FB"/>
    <w:rsid w:val="004F2E46"/>
    <w:rsid w:val="004F352E"/>
    <w:rsid w:val="004F3806"/>
    <w:rsid w:val="004F39CD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FF"/>
    <w:rsid w:val="004F7F0A"/>
    <w:rsid w:val="00500DC1"/>
    <w:rsid w:val="005013C2"/>
    <w:rsid w:val="00501508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994"/>
    <w:rsid w:val="00504C98"/>
    <w:rsid w:val="00504EA6"/>
    <w:rsid w:val="00504FEB"/>
    <w:rsid w:val="00505AB4"/>
    <w:rsid w:val="00505B72"/>
    <w:rsid w:val="00505D0D"/>
    <w:rsid w:val="0050657C"/>
    <w:rsid w:val="005067B2"/>
    <w:rsid w:val="00506A61"/>
    <w:rsid w:val="005070D8"/>
    <w:rsid w:val="00507D9B"/>
    <w:rsid w:val="0051032C"/>
    <w:rsid w:val="00510426"/>
    <w:rsid w:val="00510620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5EF1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0F51"/>
    <w:rsid w:val="00521179"/>
    <w:rsid w:val="0052197C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0E15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480"/>
    <w:rsid w:val="00535997"/>
    <w:rsid w:val="00535E0C"/>
    <w:rsid w:val="00536741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AFC"/>
    <w:rsid w:val="00544C4C"/>
    <w:rsid w:val="00544E23"/>
    <w:rsid w:val="00545332"/>
    <w:rsid w:val="0054558E"/>
    <w:rsid w:val="00545635"/>
    <w:rsid w:val="005459F0"/>
    <w:rsid w:val="00545CB7"/>
    <w:rsid w:val="0054634E"/>
    <w:rsid w:val="005464DA"/>
    <w:rsid w:val="00546854"/>
    <w:rsid w:val="00546B11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618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864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57E19"/>
    <w:rsid w:val="005605AC"/>
    <w:rsid w:val="005606EC"/>
    <w:rsid w:val="00560ED7"/>
    <w:rsid w:val="00561522"/>
    <w:rsid w:val="005619A2"/>
    <w:rsid w:val="00561BA7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79C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67AB8"/>
    <w:rsid w:val="00570107"/>
    <w:rsid w:val="005704AC"/>
    <w:rsid w:val="00570621"/>
    <w:rsid w:val="00570757"/>
    <w:rsid w:val="00570BC6"/>
    <w:rsid w:val="00570CE7"/>
    <w:rsid w:val="005713C8"/>
    <w:rsid w:val="00571B78"/>
    <w:rsid w:val="00571C8B"/>
    <w:rsid w:val="00571EB8"/>
    <w:rsid w:val="005726B7"/>
    <w:rsid w:val="005726E5"/>
    <w:rsid w:val="00573023"/>
    <w:rsid w:val="00573097"/>
    <w:rsid w:val="005730B6"/>
    <w:rsid w:val="0057322A"/>
    <w:rsid w:val="00573810"/>
    <w:rsid w:val="00573EB4"/>
    <w:rsid w:val="00573EB5"/>
    <w:rsid w:val="00574364"/>
    <w:rsid w:val="005743D8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79C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C67"/>
    <w:rsid w:val="00584C6C"/>
    <w:rsid w:val="00584F2B"/>
    <w:rsid w:val="00584F46"/>
    <w:rsid w:val="00584FC0"/>
    <w:rsid w:val="0058507F"/>
    <w:rsid w:val="00585209"/>
    <w:rsid w:val="005853EA"/>
    <w:rsid w:val="005858C9"/>
    <w:rsid w:val="005872FF"/>
    <w:rsid w:val="00587391"/>
    <w:rsid w:val="0058742D"/>
    <w:rsid w:val="005879D4"/>
    <w:rsid w:val="005879FD"/>
    <w:rsid w:val="00587AE1"/>
    <w:rsid w:val="00591855"/>
    <w:rsid w:val="005918E5"/>
    <w:rsid w:val="00591A69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40"/>
    <w:rsid w:val="00593E58"/>
    <w:rsid w:val="00593F30"/>
    <w:rsid w:val="00594321"/>
    <w:rsid w:val="0059461E"/>
    <w:rsid w:val="005947B2"/>
    <w:rsid w:val="00594BFC"/>
    <w:rsid w:val="00594CA7"/>
    <w:rsid w:val="00594CC9"/>
    <w:rsid w:val="00594DE0"/>
    <w:rsid w:val="00595015"/>
    <w:rsid w:val="005954CD"/>
    <w:rsid w:val="00595C5E"/>
    <w:rsid w:val="00595D32"/>
    <w:rsid w:val="00596848"/>
    <w:rsid w:val="00596B09"/>
    <w:rsid w:val="005974E3"/>
    <w:rsid w:val="0059773B"/>
    <w:rsid w:val="00597AEF"/>
    <w:rsid w:val="005A035D"/>
    <w:rsid w:val="005A06C3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679"/>
    <w:rsid w:val="005A58B3"/>
    <w:rsid w:val="005A600A"/>
    <w:rsid w:val="005A605F"/>
    <w:rsid w:val="005A6679"/>
    <w:rsid w:val="005A711F"/>
    <w:rsid w:val="005A7258"/>
    <w:rsid w:val="005A77F8"/>
    <w:rsid w:val="005B016A"/>
    <w:rsid w:val="005B04E8"/>
    <w:rsid w:val="005B0979"/>
    <w:rsid w:val="005B161D"/>
    <w:rsid w:val="005B1D58"/>
    <w:rsid w:val="005B1DAD"/>
    <w:rsid w:val="005B1DCC"/>
    <w:rsid w:val="005B1E8F"/>
    <w:rsid w:val="005B2403"/>
    <w:rsid w:val="005B243D"/>
    <w:rsid w:val="005B29DC"/>
    <w:rsid w:val="005B2BC7"/>
    <w:rsid w:val="005B2D67"/>
    <w:rsid w:val="005B2DE9"/>
    <w:rsid w:val="005B31A5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6907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0E78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B2"/>
    <w:rsid w:val="005C528B"/>
    <w:rsid w:val="005C59AD"/>
    <w:rsid w:val="005C601F"/>
    <w:rsid w:val="005C60EE"/>
    <w:rsid w:val="005C656E"/>
    <w:rsid w:val="005C6CD2"/>
    <w:rsid w:val="005C768F"/>
    <w:rsid w:val="005C78A7"/>
    <w:rsid w:val="005C78E4"/>
    <w:rsid w:val="005C7956"/>
    <w:rsid w:val="005D00CA"/>
    <w:rsid w:val="005D07B8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3E7C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8E4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6C7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72A"/>
    <w:rsid w:val="005F17F2"/>
    <w:rsid w:val="005F1833"/>
    <w:rsid w:val="005F1A22"/>
    <w:rsid w:val="005F1AC5"/>
    <w:rsid w:val="005F1EEC"/>
    <w:rsid w:val="005F2187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67"/>
    <w:rsid w:val="005F5B82"/>
    <w:rsid w:val="005F5DF9"/>
    <w:rsid w:val="005F63D0"/>
    <w:rsid w:val="005F66A5"/>
    <w:rsid w:val="005F6925"/>
    <w:rsid w:val="005F72E2"/>
    <w:rsid w:val="005F756A"/>
    <w:rsid w:val="005F77AF"/>
    <w:rsid w:val="005F7834"/>
    <w:rsid w:val="005F7A2C"/>
    <w:rsid w:val="005F7F0A"/>
    <w:rsid w:val="00600F33"/>
    <w:rsid w:val="00601022"/>
    <w:rsid w:val="006010A6"/>
    <w:rsid w:val="0060110F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5AD"/>
    <w:rsid w:val="006057D4"/>
    <w:rsid w:val="006057FD"/>
    <w:rsid w:val="006059D9"/>
    <w:rsid w:val="00605B88"/>
    <w:rsid w:val="00605F2D"/>
    <w:rsid w:val="0060635F"/>
    <w:rsid w:val="00606383"/>
    <w:rsid w:val="00606790"/>
    <w:rsid w:val="00606D52"/>
    <w:rsid w:val="00607016"/>
    <w:rsid w:val="00607102"/>
    <w:rsid w:val="0060764C"/>
    <w:rsid w:val="006076F8"/>
    <w:rsid w:val="0060775D"/>
    <w:rsid w:val="00607C75"/>
    <w:rsid w:val="00607CE0"/>
    <w:rsid w:val="00607D93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27BA"/>
    <w:rsid w:val="00613049"/>
    <w:rsid w:val="00613197"/>
    <w:rsid w:val="00613205"/>
    <w:rsid w:val="006132DA"/>
    <w:rsid w:val="006133EE"/>
    <w:rsid w:val="00613720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D7C"/>
    <w:rsid w:val="00617DAF"/>
    <w:rsid w:val="00617EB6"/>
    <w:rsid w:val="00617F34"/>
    <w:rsid w:val="00620488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3D59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D01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B9"/>
    <w:rsid w:val="00633BCA"/>
    <w:rsid w:val="0063434C"/>
    <w:rsid w:val="00634474"/>
    <w:rsid w:val="006345C1"/>
    <w:rsid w:val="006349E7"/>
    <w:rsid w:val="00634A33"/>
    <w:rsid w:val="00635059"/>
    <w:rsid w:val="006353E6"/>
    <w:rsid w:val="0063543C"/>
    <w:rsid w:val="0063545E"/>
    <w:rsid w:val="006355BE"/>
    <w:rsid w:val="00636805"/>
    <w:rsid w:val="00636BBB"/>
    <w:rsid w:val="00636F29"/>
    <w:rsid w:val="0063718F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73A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02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040"/>
    <w:rsid w:val="0065022C"/>
    <w:rsid w:val="00650840"/>
    <w:rsid w:val="00650CB5"/>
    <w:rsid w:val="00650F1E"/>
    <w:rsid w:val="00651011"/>
    <w:rsid w:val="00651126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5BF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BD3"/>
    <w:rsid w:val="00660CD5"/>
    <w:rsid w:val="0066120A"/>
    <w:rsid w:val="00661476"/>
    <w:rsid w:val="00661684"/>
    <w:rsid w:val="00661E6B"/>
    <w:rsid w:val="00661F07"/>
    <w:rsid w:val="0066210A"/>
    <w:rsid w:val="006622C9"/>
    <w:rsid w:val="0066231B"/>
    <w:rsid w:val="00662553"/>
    <w:rsid w:val="006625E7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A7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AAF"/>
    <w:rsid w:val="00670BEA"/>
    <w:rsid w:val="00670D48"/>
    <w:rsid w:val="00670E75"/>
    <w:rsid w:val="00670FAF"/>
    <w:rsid w:val="00671151"/>
    <w:rsid w:val="00671498"/>
    <w:rsid w:val="006714FD"/>
    <w:rsid w:val="006719FD"/>
    <w:rsid w:val="00671CB9"/>
    <w:rsid w:val="00671F30"/>
    <w:rsid w:val="00672887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0DF9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735"/>
    <w:rsid w:val="00692ACA"/>
    <w:rsid w:val="00693834"/>
    <w:rsid w:val="006939A6"/>
    <w:rsid w:val="00693A10"/>
    <w:rsid w:val="00694627"/>
    <w:rsid w:val="006946B8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567"/>
    <w:rsid w:val="006A4601"/>
    <w:rsid w:val="006A4C44"/>
    <w:rsid w:val="006A4CE7"/>
    <w:rsid w:val="006A4D7A"/>
    <w:rsid w:val="006A4E19"/>
    <w:rsid w:val="006A4E76"/>
    <w:rsid w:val="006A4F0D"/>
    <w:rsid w:val="006A571E"/>
    <w:rsid w:val="006A5A63"/>
    <w:rsid w:val="006A5C9E"/>
    <w:rsid w:val="006A5CBB"/>
    <w:rsid w:val="006A60DD"/>
    <w:rsid w:val="006A6757"/>
    <w:rsid w:val="006A67A8"/>
    <w:rsid w:val="006A681E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87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B7FCA"/>
    <w:rsid w:val="006C0424"/>
    <w:rsid w:val="006C07BD"/>
    <w:rsid w:val="006C083F"/>
    <w:rsid w:val="006C0A03"/>
    <w:rsid w:val="006C0DBF"/>
    <w:rsid w:val="006C11FA"/>
    <w:rsid w:val="006C1B0B"/>
    <w:rsid w:val="006C1BB4"/>
    <w:rsid w:val="006C1D79"/>
    <w:rsid w:val="006C1E1B"/>
    <w:rsid w:val="006C2980"/>
    <w:rsid w:val="006C2BCA"/>
    <w:rsid w:val="006C2C1C"/>
    <w:rsid w:val="006C30AE"/>
    <w:rsid w:val="006C3942"/>
    <w:rsid w:val="006C49AB"/>
    <w:rsid w:val="006C4BBD"/>
    <w:rsid w:val="006C4BD0"/>
    <w:rsid w:val="006C4F45"/>
    <w:rsid w:val="006C505E"/>
    <w:rsid w:val="006C563D"/>
    <w:rsid w:val="006C6279"/>
    <w:rsid w:val="006C6418"/>
    <w:rsid w:val="006C6DEE"/>
    <w:rsid w:val="006C6E15"/>
    <w:rsid w:val="006C71A4"/>
    <w:rsid w:val="006C7322"/>
    <w:rsid w:val="006C742B"/>
    <w:rsid w:val="006C745F"/>
    <w:rsid w:val="006C74E0"/>
    <w:rsid w:val="006C7668"/>
    <w:rsid w:val="006C76DC"/>
    <w:rsid w:val="006C7CA6"/>
    <w:rsid w:val="006C7E8B"/>
    <w:rsid w:val="006D0054"/>
    <w:rsid w:val="006D023A"/>
    <w:rsid w:val="006D049F"/>
    <w:rsid w:val="006D0532"/>
    <w:rsid w:val="006D05C0"/>
    <w:rsid w:val="006D0A92"/>
    <w:rsid w:val="006D0C7B"/>
    <w:rsid w:val="006D0CB8"/>
    <w:rsid w:val="006D0D0D"/>
    <w:rsid w:val="006D0F91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487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080"/>
    <w:rsid w:val="006E024A"/>
    <w:rsid w:val="006E03DB"/>
    <w:rsid w:val="006E048A"/>
    <w:rsid w:val="006E06D3"/>
    <w:rsid w:val="006E103E"/>
    <w:rsid w:val="006E1255"/>
    <w:rsid w:val="006E1506"/>
    <w:rsid w:val="006E17BB"/>
    <w:rsid w:val="006E17F0"/>
    <w:rsid w:val="006E1A98"/>
    <w:rsid w:val="006E2263"/>
    <w:rsid w:val="006E2474"/>
    <w:rsid w:val="006E269C"/>
    <w:rsid w:val="006E26E4"/>
    <w:rsid w:val="006E2CEA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3A"/>
    <w:rsid w:val="006E5690"/>
    <w:rsid w:val="006E5818"/>
    <w:rsid w:val="006E5B81"/>
    <w:rsid w:val="006E5BCB"/>
    <w:rsid w:val="006E6360"/>
    <w:rsid w:val="006E65FB"/>
    <w:rsid w:val="006E6627"/>
    <w:rsid w:val="006E676A"/>
    <w:rsid w:val="006E68C8"/>
    <w:rsid w:val="006E6E2A"/>
    <w:rsid w:val="006E70D6"/>
    <w:rsid w:val="006E7776"/>
    <w:rsid w:val="006E77A9"/>
    <w:rsid w:val="006E79B2"/>
    <w:rsid w:val="006E7CF2"/>
    <w:rsid w:val="006E7EF5"/>
    <w:rsid w:val="006E7F54"/>
    <w:rsid w:val="006F024A"/>
    <w:rsid w:val="006F0885"/>
    <w:rsid w:val="006F0AC1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75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54B"/>
    <w:rsid w:val="00703613"/>
    <w:rsid w:val="00703A26"/>
    <w:rsid w:val="00703E07"/>
    <w:rsid w:val="00703E94"/>
    <w:rsid w:val="00704976"/>
    <w:rsid w:val="00704E53"/>
    <w:rsid w:val="00705006"/>
    <w:rsid w:val="007051C3"/>
    <w:rsid w:val="007055FB"/>
    <w:rsid w:val="00705BE1"/>
    <w:rsid w:val="00706098"/>
    <w:rsid w:val="007067AC"/>
    <w:rsid w:val="0070718E"/>
    <w:rsid w:val="00707320"/>
    <w:rsid w:val="00707701"/>
    <w:rsid w:val="00707B33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0DD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672"/>
    <w:rsid w:val="0071674A"/>
    <w:rsid w:val="00716983"/>
    <w:rsid w:val="00716DE2"/>
    <w:rsid w:val="00716EA9"/>
    <w:rsid w:val="00716F97"/>
    <w:rsid w:val="007171EB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099"/>
    <w:rsid w:val="00721368"/>
    <w:rsid w:val="00721682"/>
    <w:rsid w:val="00721756"/>
    <w:rsid w:val="00721F05"/>
    <w:rsid w:val="0072204D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6DB"/>
    <w:rsid w:val="007309BF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6C2"/>
    <w:rsid w:val="00735747"/>
    <w:rsid w:val="00735EDE"/>
    <w:rsid w:val="0073619E"/>
    <w:rsid w:val="00736461"/>
    <w:rsid w:val="007364E7"/>
    <w:rsid w:val="00736580"/>
    <w:rsid w:val="007365C8"/>
    <w:rsid w:val="0073696D"/>
    <w:rsid w:val="00736ED9"/>
    <w:rsid w:val="00737041"/>
    <w:rsid w:val="0073725F"/>
    <w:rsid w:val="00737DD0"/>
    <w:rsid w:val="00740051"/>
    <w:rsid w:val="00740547"/>
    <w:rsid w:val="0074057E"/>
    <w:rsid w:val="007407A6"/>
    <w:rsid w:val="007407A8"/>
    <w:rsid w:val="00740B13"/>
    <w:rsid w:val="00740C35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470"/>
    <w:rsid w:val="00743CD4"/>
    <w:rsid w:val="00743E82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74"/>
    <w:rsid w:val="007460E2"/>
    <w:rsid w:val="00746314"/>
    <w:rsid w:val="00746371"/>
    <w:rsid w:val="00746769"/>
    <w:rsid w:val="007468E2"/>
    <w:rsid w:val="00747493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3958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64C"/>
    <w:rsid w:val="007579B0"/>
    <w:rsid w:val="00760C56"/>
    <w:rsid w:val="00760FAD"/>
    <w:rsid w:val="007610A6"/>
    <w:rsid w:val="00761277"/>
    <w:rsid w:val="007615E7"/>
    <w:rsid w:val="007617CD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3F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442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8C1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93A"/>
    <w:rsid w:val="00786EEE"/>
    <w:rsid w:val="00787178"/>
    <w:rsid w:val="0078763E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1AAC"/>
    <w:rsid w:val="00792719"/>
    <w:rsid w:val="0079275C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6E0D"/>
    <w:rsid w:val="00796FF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0C6"/>
    <w:rsid w:val="007A345A"/>
    <w:rsid w:val="007A36A3"/>
    <w:rsid w:val="007A39C7"/>
    <w:rsid w:val="007A3AA2"/>
    <w:rsid w:val="007A3B12"/>
    <w:rsid w:val="007A3C58"/>
    <w:rsid w:val="007A3D44"/>
    <w:rsid w:val="007A3DA1"/>
    <w:rsid w:val="007A4332"/>
    <w:rsid w:val="007A450D"/>
    <w:rsid w:val="007A4566"/>
    <w:rsid w:val="007A45E8"/>
    <w:rsid w:val="007A46AD"/>
    <w:rsid w:val="007A4AA1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A7F1B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1ED2"/>
    <w:rsid w:val="007B2465"/>
    <w:rsid w:val="007B28CB"/>
    <w:rsid w:val="007B2B69"/>
    <w:rsid w:val="007B304A"/>
    <w:rsid w:val="007B33E8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63B"/>
    <w:rsid w:val="007B5A34"/>
    <w:rsid w:val="007B5B87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2A4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2FD2"/>
    <w:rsid w:val="007D3049"/>
    <w:rsid w:val="007D31C1"/>
    <w:rsid w:val="007D3AB7"/>
    <w:rsid w:val="007D40E7"/>
    <w:rsid w:val="007D4733"/>
    <w:rsid w:val="007D478A"/>
    <w:rsid w:val="007D47E6"/>
    <w:rsid w:val="007D485D"/>
    <w:rsid w:val="007D4C7B"/>
    <w:rsid w:val="007D4CA1"/>
    <w:rsid w:val="007D4DE2"/>
    <w:rsid w:val="007D4F9A"/>
    <w:rsid w:val="007D559A"/>
    <w:rsid w:val="007D585E"/>
    <w:rsid w:val="007D5C42"/>
    <w:rsid w:val="007D5F36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C71"/>
    <w:rsid w:val="007E3EDA"/>
    <w:rsid w:val="007E3FF5"/>
    <w:rsid w:val="007E4040"/>
    <w:rsid w:val="007E4A8D"/>
    <w:rsid w:val="007E4E98"/>
    <w:rsid w:val="007E524F"/>
    <w:rsid w:val="007E55CA"/>
    <w:rsid w:val="007E5783"/>
    <w:rsid w:val="007E5FE3"/>
    <w:rsid w:val="007E6360"/>
    <w:rsid w:val="007E669C"/>
    <w:rsid w:val="007E6787"/>
    <w:rsid w:val="007E6BEA"/>
    <w:rsid w:val="007E6CE7"/>
    <w:rsid w:val="007E6DEA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A32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781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A1B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4FE"/>
    <w:rsid w:val="0081663A"/>
    <w:rsid w:val="00816950"/>
    <w:rsid w:val="00816B29"/>
    <w:rsid w:val="008171D5"/>
    <w:rsid w:val="00817294"/>
    <w:rsid w:val="00817406"/>
    <w:rsid w:val="00817847"/>
    <w:rsid w:val="00817990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0E2"/>
    <w:rsid w:val="00827285"/>
    <w:rsid w:val="008301B6"/>
    <w:rsid w:val="0083066B"/>
    <w:rsid w:val="00830B2C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36E"/>
    <w:rsid w:val="00832533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6E18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93D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B1B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05"/>
    <w:rsid w:val="00855C66"/>
    <w:rsid w:val="008560A4"/>
    <w:rsid w:val="008560AB"/>
    <w:rsid w:val="00856368"/>
    <w:rsid w:val="0085656E"/>
    <w:rsid w:val="00856667"/>
    <w:rsid w:val="008568B7"/>
    <w:rsid w:val="00856F1F"/>
    <w:rsid w:val="00856FD5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27"/>
    <w:rsid w:val="00864CB5"/>
    <w:rsid w:val="00864F6D"/>
    <w:rsid w:val="0086577C"/>
    <w:rsid w:val="0086589D"/>
    <w:rsid w:val="00865AC8"/>
    <w:rsid w:val="00865CC3"/>
    <w:rsid w:val="00866021"/>
    <w:rsid w:val="0086644D"/>
    <w:rsid w:val="00866BAC"/>
    <w:rsid w:val="008671D4"/>
    <w:rsid w:val="00867391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4D"/>
    <w:rsid w:val="0087298F"/>
    <w:rsid w:val="00872BAC"/>
    <w:rsid w:val="00872E06"/>
    <w:rsid w:val="00873152"/>
    <w:rsid w:val="0087389A"/>
    <w:rsid w:val="008739C9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AE1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8C7"/>
    <w:rsid w:val="00883917"/>
    <w:rsid w:val="00883BB2"/>
    <w:rsid w:val="00883EDB"/>
    <w:rsid w:val="008845DA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2DF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76B"/>
    <w:rsid w:val="00895815"/>
    <w:rsid w:val="00896021"/>
    <w:rsid w:val="008961D0"/>
    <w:rsid w:val="008967AB"/>
    <w:rsid w:val="008971AD"/>
    <w:rsid w:val="0089730E"/>
    <w:rsid w:val="0089735B"/>
    <w:rsid w:val="0089753E"/>
    <w:rsid w:val="00897862"/>
    <w:rsid w:val="008A0026"/>
    <w:rsid w:val="008A0069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992"/>
    <w:rsid w:val="008A7CE7"/>
    <w:rsid w:val="008A7DDE"/>
    <w:rsid w:val="008A7FBC"/>
    <w:rsid w:val="008B01EE"/>
    <w:rsid w:val="008B0439"/>
    <w:rsid w:val="008B090E"/>
    <w:rsid w:val="008B0AFA"/>
    <w:rsid w:val="008B13D4"/>
    <w:rsid w:val="008B16B7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3FA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12C"/>
    <w:rsid w:val="008C123E"/>
    <w:rsid w:val="008C1265"/>
    <w:rsid w:val="008C12EE"/>
    <w:rsid w:val="008C135A"/>
    <w:rsid w:val="008C13C4"/>
    <w:rsid w:val="008C15AF"/>
    <w:rsid w:val="008C1D93"/>
    <w:rsid w:val="008C2111"/>
    <w:rsid w:val="008C2346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83F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33E"/>
    <w:rsid w:val="008D0468"/>
    <w:rsid w:val="008D049C"/>
    <w:rsid w:val="008D1240"/>
    <w:rsid w:val="008D1353"/>
    <w:rsid w:val="008D1771"/>
    <w:rsid w:val="008D1A93"/>
    <w:rsid w:val="008D1F73"/>
    <w:rsid w:val="008D27DC"/>
    <w:rsid w:val="008D2AF8"/>
    <w:rsid w:val="008D32D2"/>
    <w:rsid w:val="008D366D"/>
    <w:rsid w:val="008D3A7A"/>
    <w:rsid w:val="008D3E36"/>
    <w:rsid w:val="008D3FCB"/>
    <w:rsid w:val="008D4064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4FEA"/>
    <w:rsid w:val="008E500D"/>
    <w:rsid w:val="008E50CB"/>
    <w:rsid w:val="008E530E"/>
    <w:rsid w:val="008E53B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6AB0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2B2D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1661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218"/>
    <w:rsid w:val="00920548"/>
    <w:rsid w:val="00920563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527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0EF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841"/>
    <w:rsid w:val="00933F28"/>
    <w:rsid w:val="00934281"/>
    <w:rsid w:val="009353A9"/>
    <w:rsid w:val="00935511"/>
    <w:rsid w:val="0093584A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5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2C53"/>
    <w:rsid w:val="00952CB9"/>
    <w:rsid w:val="0095305E"/>
    <w:rsid w:val="009532D1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47B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4B85"/>
    <w:rsid w:val="00964FB9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399"/>
    <w:rsid w:val="00972421"/>
    <w:rsid w:val="00972896"/>
    <w:rsid w:val="0097292D"/>
    <w:rsid w:val="00972FC4"/>
    <w:rsid w:val="0097318C"/>
    <w:rsid w:val="00973546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6D3A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4AB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18"/>
    <w:rsid w:val="00994984"/>
    <w:rsid w:val="00994AD8"/>
    <w:rsid w:val="00994D1C"/>
    <w:rsid w:val="00994F0E"/>
    <w:rsid w:val="00994F30"/>
    <w:rsid w:val="0099521B"/>
    <w:rsid w:val="0099544F"/>
    <w:rsid w:val="00995C7C"/>
    <w:rsid w:val="00995E01"/>
    <w:rsid w:val="00995E3B"/>
    <w:rsid w:val="00995EB5"/>
    <w:rsid w:val="009961F9"/>
    <w:rsid w:val="009963BF"/>
    <w:rsid w:val="009967D1"/>
    <w:rsid w:val="00997685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D60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0A4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52D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5931"/>
    <w:rsid w:val="009B60A9"/>
    <w:rsid w:val="009B60E2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572"/>
    <w:rsid w:val="009C2B42"/>
    <w:rsid w:val="009C315B"/>
    <w:rsid w:val="009C319D"/>
    <w:rsid w:val="009C3384"/>
    <w:rsid w:val="009C35F2"/>
    <w:rsid w:val="009C3B13"/>
    <w:rsid w:val="009C3BA2"/>
    <w:rsid w:val="009C3FDB"/>
    <w:rsid w:val="009C404F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3F6"/>
    <w:rsid w:val="009C7693"/>
    <w:rsid w:val="009C7BBE"/>
    <w:rsid w:val="009D001C"/>
    <w:rsid w:val="009D0480"/>
    <w:rsid w:val="009D071D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993"/>
    <w:rsid w:val="009D2C0A"/>
    <w:rsid w:val="009D2F54"/>
    <w:rsid w:val="009D3678"/>
    <w:rsid w:val="009D470F"/>
    <w:rsid w:val="009D481D"/>
    <w:rsid w:val="009D49CF"/>
    <w:rsid w:val="009D4EDD"/>
    <w:rsid w:val="009D5F4C"/>
    <w:rsid w:val="009D5FCE"/>
    <w:rsid w:val="009D66BB"/>
    <w:rsid w:val="009D6DD0"/>
    <w:rsid w:val="009D6EE2"/>
    <w:rsid w:val="009D7929"/>
    <w:rsid w:val="009D7AD1"/>
    <w:rsid w:val="009D7DDD"/>
    <w:rsid w:val="009E021D"/>
    <w:rsid w:val="009E0352"/>
    <w:rsid w:val="009E077A"/>
    <w:rsid w:val="009E0862"/>
    <w:rsid w:val="009E0DB5"/>
    <w:rsid w:val="009E0EB9"/>
    <w:rsid w:val="009E12DC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415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373"/>
    <w:rsid w:val="009F2714"/>
    <w:rsid w:val="009F278E"/>
    <w:rsid w:val="009F2813"/>
    <w:rsid w:val="009F29C0"/>
    <w:rsid w:val="009F2C9D"/>
    <w:rsid w:val="009F2CB4"/>
    <w:rsid w:val="009F32B8"/>
    <w:rsid w:val="009F359D"/>
    <w:rsid w:val="009F363B"/>
    <w:rsid w:val="009F3ACF"/>
    <w:rsid w:val="009F3B83"/>
    <w:rsid w:val="009F3E2E"/>
    <w:rsid w:val="009F4175"/>
    <w:rsid w:val="009F4D42"/>
    <w:rsid w:val="009F5196"/>
    <w:rsid w:val="009F51D0"/>
    <w:rsid w:val="009F535E"/>
    <w:rsid w:val="009F56BA"/>
    <w:rsid w:val="009F5889"/>
    <w:rsid w:val="009F5890"/>
    <w:rsid w:val="009F5CD1"/>
    <w:rsid w:val="009F5D18"/>
    <w:rsid w:val="009F5DCF"/>
    <w:rsid w:val="009F60DE"/>
    <w:rsid w:val="009F631A"/>
    <w:rsid w:val="009F63D0"/>
    <w:rsid w:val="009F673E"/>
    <w:rsid w:val="009F6964"/>
    <w:rsid w:val="009F6A07"/>
    <w:rsid w:val="009F6A87"/>
    <w:rsid w:val="009F6C4A"/>
    <w:rsid w:val="009F6CB2"/>
    <w:rsid w:val="009F6CDF"/>
    <w:rsid w:val="009F7713"/>
    <w:rsid w:val="009F77C4"/>
    <w:rsid w:val="009F7C11"/>
    <w:rsid w:val="009F7EB0"/>
    <w:rsid w:val="009F7F70"/>
    <w:rsid w:val="00A004DE"/>
    <w:rsid w:val="00A012F7"/>
    <w:rsid w:val="00A014D0"/>
    <w:rsid w:val="00A016AA"/>
    <w:rsid w:val="00A01706"/>
    <w:rsid w:val="00A01AF9"/>
    <w:rsid w:val="00A01B2C"/>
    <w:rsid w:val="00A01C1A"/>
    <w:rsid w:val="00A01CDB"/>
    <w:rsid w:val="00A01D4A"/>
    <w:rsid w:val="00A01EFE"/>
    <w:rsid w:val="00A01F87"/>
    <w:rsid w:val="00A02001"/>
    <w:rsid w:val="00A026E2"/>
    <w:rsid w:val="00A02F8F"/>
    <w:rsid w:val="00A038F5"/>
    <w:rsid w:val="00A03B0F"/>
    <w:rsid w:val="00A03B87"/>
    <w:rsid w:val="00A03BDB"/>
    <w:rsid w:val="00A0404F"/>
    <w:rsid w:val="00A04109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0BCB"/>
    <w:rsid w:val="00A11249"/>
    <w:rsid w:val="00A11CC1"/>
    <w:rsid w:val="00A11FC9"/>
    <w:rsid w:val="00A11FE9"/>
    <w:rsid w:val="00A1204A"/>
    <w:rsid w:val="00A1219F"/>
    <w:rsid w:val="00A121F2"/>
    <w:rsid w:val="00A1225A"/>
    <w:rsid w:val="00A12476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95C"/>
    <w:rsid w:val="00A14E2E"/>
    <w:rsid w:val="00A150EA"/>
    <w:rsid w:val="00A154B8"/>
    <w:rsid w:val="00A154F9"/>
    <w:rsid w:val="00A159E5"/>
    <w:rsid w:val="00A162A4"/>
    <w:rsid w:val="00A16915"/>
    <w:rsid w:val="00A16C2C"/>
    <w:rsid w:val="00A16C54"/>
    <w:rsid w:val="00A16C6C"/>
    <w:rsid w:val="00A16E0E"/>
    <w:rsid w:val="00A16F5E"/>
    <w:rsid w:val="00A16F6D"/>
    <w:rsid w:val="00A1707A"/>
    <w:rsid w:val="00A17087"/>
    <w:rsid w:val="00A17435"/>
    <w:rsid w:val="00A1795E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2E53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6AB8"/>
    <w:rsid w:val="00A272BF"/>
    <w:rsid w:val="00A3009B"/>
    <w:rsid w:val="00A305DA"/>
    <w:rsid w:val="00A3062E"/>
    <w:rsid w:val="00A30920"/>
    <w:rsid w:val="00A31D6F"/>
    <w:rsid w:val="00A31E82"/>
    <w:rsid w:val="00A31EAF"/>
    <w:rsid w:val="00A321D0"/>
    <w:rsid w:val="00A3237E"/>
    <w:rsid w:val="00A325A5"/>
    <w:rsid w:val="00A32A10"/>
    <w:rsid w:val="00A3344B"/>
    <w:rsid w:val="00A335CA"/>
    <w:rsid w:val="00A336A1"/>
    <w:rsid w:val="00A33F4F"/>
    <w:rsid w:val="00A33FE4"/>
    <w:rsid w:val="00A340A0"/>
    <w:rsid w:val="00A34950"/>
    <w:rsid w:val="00A35434"/>
    <w:rsid w:val="00A35642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99"/>
    <w:rsid w:val="00A44DBD"/>
    <w:rsid w:val="00A45011"/>
    <w:rsid w:val="00A45081"/>
    <w:rsid w:val="00A45382"/>
    <w:rsid w:val="00A453E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06F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DFD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DEB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6A7"/>
    <w:rsid w:val="00A8586D"/>
    <w:rsid w:val="00A859BA"/>
    <w:rsid w:val="00A85A3A"/>
    <w:rsid w:val="00A85C10"/>
    <w:rsid w:val="00A8617C"/>
    <w:rsid w:val="00A86359"/>
    <w:rsid w:val="00A8645E"/>
    <w:rsid w:val="00A86712"/>
    <w:rsid w:val="00A86823"/>
    <w:rsid w:val="00A86E51"/>
    <w:rsid w:val="00A86F1C"/>
    <w:rsid w:val="00A87320"/>
    <w:rsid w:val="00A87531"/>
    <w:rsid w:val="00A87536"/>
    <w:rsid w:val="00A87A55"/>
    <w:rsid w:val="00A87AE5"/>
    <w:rsid w:val="00A90248"/>
    <w:rsid w:val="00A90534"/>
    <w:rsid w:val="00A90DDC"/>
    <w:rsid w:val="00A911EC"/>
    <w:rsid w:val="00A9123C"/>
    <w:rsid w:val="00A91839"/>
    <w:rsid w:val="00A91B03"/>
    <w:rsid w:val="00A91B9F"/>
    <w:rsid w:val="00A91E9A"/>
    <w:rsid w:val="00A9220C"/>
    <w:rsid w:val="00A923B4"/>
    <w:rsid w:val="00A92470"/>
    <w:rsid w:val="00A925FB"/>
    <w:rsid w:val="00A92611"/>
    <w:rsid w:val="00A92689"/>
    <w:rsid w:val="00A92A15"/>
    <w:rsid w:val="00A92DCA"/>
    <w:rsid w:val="00A93986"/>
    <w:rsid w:val="00A93A29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0D7"/>
    <w:rsid w:val="00AA1226"/>
    <w:rsid w:val="00AA138C"/>
    <w:rsid w:val="00AA190F"/>
    <w:rsid w:val="00AA1E09"/>
    <w:rsid w:val="00AA1EA1"/>
    <w:rsid w:val="00AA2C74"/>
    <w:rsid w:val="00AA31CD"/>
    <w:rsid w:val="00AA4344"/>
    <w:rsid w:val="00AA47D5"/>
    <w:rsid w:val="00AA49C7"/>
    <w:rsid w:val="00AA4DBD"/>
    <w:rsid w:val="00AA504D"/>
    <w:rsid w:val="00AA50DF"/>
    <w:rsid w:val="00AA5304"/>
    <w:rsid w:val="00AA54F4"/>
    <w:rsid w:val="00AA601D"/>
    <w:rsid w:val="00AA606C"/>
    <w:rsid w:val="00AA62BA"/>
    <w:rsid w:val="00AA65AC"/>
    <w:rsid w:val="00AA66B9"/>
    <w:rsid w:val="00AA698C"/>
    <w:rsid w:val="00AA6FD9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0E3A"/>
    <w:rsid w:val="00AB1464"/>
    <w:rsid w:val="00AB1862"/>
    <w:rsid w:val="00AB1B05"/>
    <w:rsid w:val="00AB1B33"/>
    <w:rsid w:val="00AB1E2C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10D"/>
    <w:rsid w:val="00AB47AC"/>
    <w:rsid w:val="00AB4CE4"/>
    <w:rsid w:val="00AB56B5"/>
    <w:rsid w:val="00AB5953"/>
    <w:rsid w:val="00AB5976"/>
    <w:rsid w:val="00AB5CD5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628"/>
    <w:rsid w:val="00AC2CA7"/>
    <w:rsid w:val="00AC2CBA"/>
    <w:rsid w:val="00AC2DAD"/>
    <w:rsid w:val="00AC2DBE"/>
    <w:rsid w:val="00AC3448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C7E7B"/>
    <w:rsid w:val="00AD026C"/>
    <w:rsid w:val="00AD02DD"/>
    <w:rsid w:val="00AD02E3"/>
    <w:rsid w:val="00AD050D"/>
    <w:rsid w:val="00AD0590"/>
    <w:rsid w:val="00AD0886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229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0AF"/>
    <w:rsid w:val="00AD719D"/>
    <w:rsid w:val="00AD71F5"/>
    <w:rsid w:val="00AD71FD"/>
    <w:rsid w:val="00AD75A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288"/>
    <w:rsid w:val="00AE62C6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2F67"/>
    <w:rsid w:val="00AF3061"/>
    <w:rsid w:val="00AF3069"/>
    <w:rsid w:val="00AF329F"/>
    <w:rsid w:val="00AF36A3"/>
    <w:rsid w:val="00AF36C0"/>
    <w:rsid w:val="00AF375A"/>
    <w:rsid w:val="00AF443D"/>
    <w:rsid w:val="00AF4704"/>
    <w:rsid w:val="00AF4C6D"/>
    <w:rsid w:val="00AF4E90"/>
    <w:rsid w:val="00AF5182"/>
    <w:rsid w:val="00AF51B3"/>
    <w:rsid w:val="00AF521C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952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6C7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5ED"/>
    <w:rsid w:val="00B06A57"/>
    <w:rsid w:val="00B06A88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4C3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82C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A73"/>
    <w:rsid w:val="00B25D99"/>
    <w:rsid w:val="00B25F0C"/>
    <w:rsid w:val="00B25FCA"/>
    <w:rsid w:val="00B26046"/>
    <w:rsid w:val="00B2615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5B"/>
    <w:rsid w:val="00B31BD7"/>
    <w:rsid w:val="00B322CE"/>
    <w:rsid w:val="00B322D2"/>
    <w:rsid w:val="00B3255B"/>
    <w:rsid w:val="00B32667"/>
    <w:rsid w:val="00B32840"/>
    <w:rsid w:val="00B32899"/>
    <w:rsid w:val="00B32976"/>
    <w:rsid w:val="00B32B48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1F9A"/>
    <w:rsid w:val="00B4256F"/>
    <w:rsid w:val="00B42FA9"/>
    <w:rsid w:val="00B43623"/>
    <w:rsid w:val="00B4388E"/>
    <w:rsid w:val="00B43999"/>
    <w:rsid w:val="00B43B46"/>
    <w:rsid w:val="00B43DDF"/>
    <w:rsid w:val="00B4469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FC3"/>
    <w:rsid w:val="00B562CD"/>
    <w:rsid w:val="00B568F0"/>
    <w:rsid w:val="00B56B0C"/>
    <w:rsid w:val="00B570E2"/>
    <w:rsid w:val="00B57247"/>
    <w:rsid w:val="00B575C2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BB6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81C"/>
    <w:rsid w:val="00B66C34"/>
    <w:rsid w:val="00B66F3C"/>
    <w:rsid w:val="00B671D9"/>
    <w:rsid w:val="00B67291"/>
    <w:rsid w:val="00B673FD"/>
    <w:rsid w:val="00B67AF7"/>
    <w:rsid w:val="00B701D9"/>
    <w:rsid w:val="00B7021E"/>
    <w:rsid w:val="00B70270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3DFB"/>
    <w:rsid w:val="00B73FCF"/>
    <w:rsid w:val="00B7404F"/>
    <w:rsid w:val="00B7418F"/>
    <w:rsid w:val="00B741D3"/>
    <w:rsid w:val="00B74522"/>
    <w:rsid w:val="00B74617"/>
    <w:rsid w:val="00B747B0"/>
    <w:rsid w:val="00B74CE0"/>
    <w:rsid w:val="00B750B4"/>
    <w:rsid w:val="00B75287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4D9C"/>
    <w:rsid w:val="00B8511D"/>
    <w:rsid w:val="00B85868"/>
    <w:rsid w:val="00B8608C"/>
    <w:rsid w:val="00B868E1"/>
    <w:rsid w:val="00B8715D"/>
    <w:rsid w:val="00B8750E"/>
    <w:rsid w:val="00B879A8"/>
    <w:rsid w:val="00B87D13"/>
    <w:rsid w:val="00B87F95"/>
    <w:rsid w:val="00B90209"/>
    <w:rsid w:val="00B90257"/>
    <w:rsid w:val="00B902D4"/>
    <w:rsid w:val="00B903D2"/>
    <w:rsid w:val="00B9066B"/>
    <w:rsid w:val="00B906DF"/>
    <w:rsid w:val="00B90BC9"/>
    <w:rsid w:val="00B90BED"/>
    <w:rsid w:val="00B90E5B"/>
    <w:rsid w:val="00B90F09"/>
    <w:rsid w:val="00B90FCE"/>
    <w:rsid w:val="00B911B6"/>
    <w:rsid w:val="00B911C8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56F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823"/>
    <w:rsid w:val="00BA3C22"/>
    <w:rsid w:val="00BA4416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4B1"/>
    <w:rsid w:val="00BB47A3"/>
    <w:rsid w:val="00BB4AF2"/>
    <w:rsid w:val="00BB4E95"/>
    <w:rsid w:val="00BB548A"/>
    <w:rsid w:val="00BB55BC"/>
    <w:rsid w:val="00BB574E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0FB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1B50"/>
    <w:rsid w:val="00BD1F1D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2A4"/>
    <w:rsid w:val="00BE4870"/>
    <w:rsid w:val="00BE4E26"/>
    <w:rsid w:val="00BE57B9"/>
    <w:rsid w:val="00BE5886"/>
    <w:rsid w:val="00BE5E23"/>
    <w:rsid w:val="00BE6065"/>
    <w:rsid w:val="00BE68EF"/>
    <w:rsid w:val="00BE6C15"/>
    <w:rsid w:val="00BE6DD8"/>
    <w:rsid w:val="00BE7425"/>
    <w:rsid w:val="00BE742E"/>
    <w:rsid w:val="00BE775B"/>
    <w:rsid w:val="00BE7D30"/>
    <w:rsid w:val="00BE7F3B"/>
    <w:rsid w:val="00BF00BB"/>
    <w:rsid w:val="00BF012E"/>
    <w:rsid w:val="00BF0BA6"/>
    <w:rsid w:val="00BF0C23"/>
    <w:rsid w:val="00BF0E98"/>
    <w:rsid w:val="00BF11D1"/>
    <w:rsid w:val="00BF17DC"/>
    <w:rsid w:val="00BF1B12"/>
    <w:rsid w:val="00BF1D8C"/>
    <w:rsid w:val="00BF24E3"/>
    <w:rsid w:val="00BF250C"/>
    <w:rsid w:val="00BF28CB"/>
    <w:rsid w:val="00BF2D7C"/>
    <w:rsid w:val="00BF3495"/>
    <w:rsid w:val="00BF3762"/>
    <w:rsid w:val="00BF3C71"/>
    <w:rsid w:val="00BF3D1A"/>
    <w:rsid w:val="00BF3D4B"/>
    <w:rsid w:val="00BF3D79"/>
    <w:rsid w:val="00BF3F81"/>
    <w:rsid w:val="00BF4562"/>
    <w:rsid w:val="00BF4E87"/>
    <w:rsid w:val="00BF5421"/>
    <w:rsid w:val="00BF54FB"/>
    <w:rsid w:val="00BF57C0"/>
    <w:rsid w:val="00BF5A67"/>
    <w:rsid w:val="00BF5BD4"/>
    <w:rsid w:val="00BF6041"/>
    <w:rsid w:val="00BF6749"/>
    <w:rsid w:val="00BF68CF"/>
    <w:rsid w:val="00BF6A3D"/>
    <w:rsid w:val="00BF710F"/>
    <w:rsid w:val="00BF786A"/>
    <w:rsid w:val="00BF7DAB"/>
    <w:rsid w:val="00BF7F14"/>
    <w:rsid w:val="00C002DA"/>
    <w:rsid w:val="00C00748"/>
    <w:rsid w:val="00C00810"/>
    <w:rsid w:val="00C00955"/>
    <w:rsid w:val="00C00A15"/>
    <w:rsid w:val="00C00AC5"/>
    <w:rsid w:val="00C00E43"/>
    <w:rsid w:val="00C00F47"/>
    <w:rsid w:val="00C00FCA"/>
    <w:rsid w:val="00C015CF"/>
    <w:rsid w:val="00C02492"/>
    <w:rsid w:val="00C02576"/>
    <w:rsid w:val="00C0298D"/>
    <w:rsid w:val="00C02DC3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0786F"/>
    <w:rsid w:val="00C079A0"/>
    <w:rsid w:val="00C07D6A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3FC3"/>
    <w:rsid w:val="00C142B0"/>
    <w:rsid w:val="00C14C96"/>
    <w:rsid w:val="00C14E19"/>
    <w:rsid w:val="00C14F0C"/>
    <w:rsid w:val="00C15403"/>
    <w:rsid w:val="00C15801"/>
    <w:rsid w:val="00C15A2F"/>
    <w:rsid w:val="00C15C54"/>
    <w:rsid w:val="00C15D7E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BAF"/>
    <w:rsid w:val="00C23D06"/>
    <w:rsid w:val="00C240E9"/>
    <w:rsid w:val="00C24A5A"/>
    <w:rsid w:val="00C24D95"/>
    <w:rsid w:val="00C24E95"/>
    <w:rsid w:val="00C251A7"/>
    <w:rsid w:val="00C251DB"/>
    <w:rsid w:val="00C2582B"/>
    <w:rsid w:val="00C25861"/>
    <w:rsid w:val="00C25936"/>
    <w:rsid w:val="00C25B84"/>
    <w:rsid w:val="00C260C2"/>
    <w:rsid w:val="00C26E45"/>
    <w:rsid w:val="00C26F20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8D"/>
    <w:rsid w:val="00C323C0"/>
    <w:rsid w:val="00C3258F"/>
    <w:rsid w:val="00C325BE"/>
    <w:rsid w:val="00C32841"/>
    <w:rsid w:val="00C32BC3"/>
    <w:rsid w:val="00C32BE5"/>
    <w:rsid w:val="00C33307"/>
    <w:rsid w:val="00C33A4A"/>
    <w:rsid w:val="00C33CC9"/>
    <w:rsid w:val="00C33E66"/>
    <w:rsid w:val="00C3461F"/>
    <w:rsid w:val="00C3462A"/>
    <w:rsid w:val="00C3475A"/>
    <w:rsid w:val="00C34BE6"/>
    <w:rsid w:val="00C35131"/>
    <w:rsid w:val="00C35C6F"/>
    <w:rsid w:val="00C35CAF"/>
    <w:rsid w:val="00C35E24"/>
    <w:rsid w:val="00C367BF"/>
    <w:rsid w:val="00C36E37"/>
    <w:rsid w:val="00C36F6E"/>
    <w:rsid w:val="00C36FCB"/>
    <w:rsid w:val="00C37315"/>
    <w:rsid w:val="00C3761F"/>
    <w:rsid w:val="00C3780F"/>
    <w:rsid w:val="00C37C5F"/>
    <w:rsid w:val="00C37D18"/>
    <w:rsid w:val="00C37DD9"/>
    <w:rsid w:val="00C402F8"/>
    <w:rsid w:val="00C406C4"/>
    <w:rsid w:val="00C407B4"/>
    <w:rsid w:val="00C41150"/>
    <w:rsid w:val="00C41428"/>
    <w:rsid w:val="00C42479"/>
    <w:rsid w:val="00C425AC"/>
    <w:rsid w:val="00C42A62"/>
    <w:rsid w:val="00C42D13"/>
    <w:rsid w:val="00C42D5E"/>
    <w:rsid w:val="00C43025"/>
    <w:rsid w:val="00C43187"/>
    <w:rsid w:val="00C43E2A"/>
    <w:rsid w:val="00C44470"/>
    <w:rsid w:val="00C44638"/>
    <w:rsid w:val="00C4497F"/>
    <w:rsid w:val="00C44BEE"/>
    <w:rsid w:val="00C44D50"/>
    <w:rsid w:val="00C4512C"/>
    <w:rsid w:val="00C4550B"/>
    <w:rsid w:val="00C458CC"/>
    <w:rsid w:val="00C460C0"/>
    <w:rsid w:val="00C4622D"/>
    <w:rsid w:val="00C46653"/>
    <w:rsid w:val="00C468DF"/>
    <w:rsid w:val="00C469D5"/>
    <w:rsid w:val="00C46AA8"/>
    <w:rsid w:val="00C46ACA"/>
    <w:rsid w:val="00C46D71"/>
    <w:rsid w:val="00C46E0F"/>
    <w:rsid w:val="00C47042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AA7"/>
    <w:rsid w:val="00C52B13"/>
    <w:rsid w:val="00C52D02"/>
    <w:rsid w:val="00C52F5A"/>
    <w:rsid w:val="00C53389"/>
    <w:rsid w:val="00C53670"/>
    <w:rsid w:val="00C539A4"/>
    <w:rsid w:val="00C53BC4"/>
    <w:rsid w:val="00C542DD"/>
    <w:rsid w:val="00C54A8F"/>
    <w:rsid w:val="00C56773"/>
    <w:rsid w:val="00C56840"/>
    <w:rsid w:val="00C56A79"/>
    <w:rsid w:val="00C56C68"/>
    <w:rsid w:val="00C56CC3"/>
    <w:rsid w:val="00C56D91"/>
    <w:rsid w:val="00C573C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6C4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22B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B49"/>
    <w:rsid w:val="00C74C6C"/>
    <w:rsid w:val="00C74E6E"/>
    <w:rsid w:val="00C74F19"/>
    <w:rsid w:val="00C754FA"/>
    <w:rsid w:val="00C757CB"/>
    <w:rsid w:val="00C75BCF"/>
    <w:rsid w:val="00C75DE5"/>
    <w:rsid w:val="00C75EF1"/>
    <w:rsid w:val="00C7657F"/>
    <w:rsid w:val="00C76684"/>
    <w:rsid w:val="00C769FA"/>
    <w:rsid w:val="00C76C7F"/>
    <w:rsid w:val="00C77457"/>
    <w:rsid w:val="00C775D7"/>
    <w:rsid w:val="00C77AC8"/>
    <w:rsid w:val="00C77F5E"/>
    <w:rsid w:val="00C80022"/>
    <w:rsid w:val="00C800C4"/>
    <w:rsid w:val="00C8058B"/>
    <w:rsid w:val="00C80A77"/>
    <w:rsid w:val="00C80B81"/>
    <w:rsid w:val="00C80F57"/>
    <w:rsid w:val="00C816CE"/>
    <w:rsid w:val="00C8172B"/>
    <w:rsid w:val="00C817AE"/>
    <w:rsid w:val="00C81F2F"/>
    <w:rsid w:val="00C8248E"/>
    <w:rsid w:val="00C82923"/>
    <w:rsid w:val="00C832C1"/>
    <w:rsid w:val="00C832E2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18FA"/>
    <w:rsid w:val="00C92734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96"/>
    <w:rsid w:val="00C971C4"/>
    <w:rsid w:val="00C975BC"/>
    <w:rsid w:val="00C97A54"/>
    <w:rsid w:val="00C97D48"/>
    <w:rsid w:val="00C97FD9"/>
    <w:rsid w:val="00CA000B"/>
    <w:rsid w:val="00CA007F"/>
    <w:rsid w:val="00CA010F"/>
    <w:rsid w:val="00CA0390"/>
    <w:rsid w:val="00CA08C3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58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4E82"/>
    <w:rsid w:val="00CA537C"/>
    <w:rsid w:val="00CA590B"/>
    <w:rsid w:val="00CA5AC3"/>
    <w:rsid w:val="00CA5E97"/>
    <w:rsid w:val="00CA6A57"/>
    <w:rsid w:val="00CA6B2C"/>
    <w:rsid w:val="00CA6E2F"/>
    <w:rsid w:val="00CA7001"/>
    <w:rsid w:val="00CA7159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E69"/>
    <w:rsid w:val="00CB1FC1"/>
    <w:rsid w:val="00CB2450"/>
    <w:rsid w:val="00CB30AF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DD"/>
    <w:rsid w:val="00CB76EE"/>
    <w:rsid w:val="00CC048E"/>
    <w:rsid w:val="00CC0C91"/>
    <w:rsid w:val="00CC10C8"/>
    <w:rsid w:val="00CC1173"/>
    <w:rsid w:val="00CC11DE"/>
    <w:rsid w:val="00CC1CF2"/>
    <w:rsid w:val="00CC1F76"/>
    <w:rsid w:val="00CC20D6"/>
    <w:rsid w:val="00CC21D9"/>
    <w:rsid w:val="00CC22A8"/>
    <w:rsid w:val="00CC275C"/>
    <w:rsid w:val="00CC282C"/>
    <w:rsid w:val="00CC28C8"/>
    <w:rsid w:val="00CC2A6E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90A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4E"/>
    <w:rsid w:val="00CC6079"/>
    <w:rsid w:val="00CC62EB"/>
    <w:rsid w:val="00CC6397"/>
    <w:rsid w:val="00CC640A"/>
    <w:rsid w:val="00CC66F7"/>
    <w:rsid w:val="00CC69C9"/>
    <w:rsid w:val="00CC6C55"/>
    <w:rsid w:val="00CC6F28"/>
    <w:rsid w:val="00CC736C"/>
    <w:rsid w:val="00CC76BB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AD4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BAC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6FF4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B68"/>
    <w:rsid w:val="00CE0E11"/>
    <w:rsid w:val="00CE139E"/>
    <w:rsid w:val="00CE1436"/>
    <w:rsid w:val="00CE1484"/>
    <w:rsid w:val="00CE1562"/>
    <w:rsid w:val="00CE15EF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425"/>
    <w:rsid w:val="00CE3D52"/>
    <w:rsid w:val="00CE3DC4"/>
    <w:rsid w:val="00CE455F"/>
    <w:rsid w:val="00CE45C0"/>
    <w:rsid w:val="00CE464C"/>
    <w:rsid w:val="00CE4AC4"/>
    <w:rsid w:val="00CE4BB8"/>
    <w:rsid w:val="00CE53D4"/>
    <w:rsid w:val="00CE53E2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7B1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30C"/>
    <w:rsid w:val="00CF6499"/>
    <w:rsid w:val="00CF666A"/>
    <w:rsid w:val="00CF6F14"/>
    <w:rsid w:val="00CF7380"/>
    <w:rsid w:val="00CF7B52"/>
    <w:rsid w:val="00CF7BF4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78B"/>
    <w:rsid w:val="00D02E3D"/>
    <w:rsid w:val="00D03178"/>
    <w:rsid w:val="00D0319C"/>
    <w:rsid w:val="00D03224"/>
    <w:rsid w:val="00D03593"/>
    <w:rsid w:val="00D03FB5"/>
    <w:rsid w:val="00D04758"/>
    <w:rsid w:val="00D0482D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60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687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A1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82"/>
    <w:rsid w:val="00D25FA8"/>
    <w:rsid w:val="00D2694B"/>
    <w:rsid w:val="00D26B14"/>
    <w:rsid w:val="00D26C1B"/>
    <w:rsid w:val="00D26DFD"/>
    <w:rsid w:val="00D27373"/>
    <w:rsid w:val="00D27382"/>
    <w:rsid w:val="00D276A4"/>
    <w:rsid w:val="00D276E5"/>
    <w:rsid w:val="00D277C9"/>
    <w:rsid w:val="00D30098"/>
    <w:rsid w:val="00D30287"/>
    <w:rsid w:val="00D31085"/>
    <w:rsid w:val="00D310E1"/>
    <w:rsid w:val="00D31791"/>
    <w:rsid w:val="00D31B97"/>
    <w:rsid w:val="00D31E26"/>
    <w:rsid w:val="00D32278"/>
    <w:rsid w:val="00D323EE"/>
    <w:rsid w:val="00D32541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2D6"/>
    <w:rsid w:val="00D36306"/>
    <w:rsid w:val="00D3646F"/>
    <w:rsid w:val="00D36556"/>
    <w:rsid w:val="00D367EB"/>
    <w:rsid w:val="00D36F63"/>
    <w:rsid w:val="00D377B0"/>
    <w:rsid w:val="00D37992"/>
    <w:rsid w:val="00D37AFD"/>
    <w:rsid w:val="00D4011A"/>
    <w:rsid w:val="00D40132"/>
    <w:rsid w:val="00D40220"/>
    <w:rsid w:val="00D40331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2BE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53D"/>
    <w:rsid w:val="00D46C0A"/>
    <w:rsid w:val="00D46C20"/>
    <w:rsid w:val="00D471D8"/>
    <w:rsid w:val="00D475F5"/>
    <w:rsid w:val="00D47AC7"/>
    <w:rsid w:val="00D47E66"/>
    <w:rsid w:val="00D50024"/>
    <w:rsid w:val="00D500B2"/>
    <w:rsid w:val="00D501EB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0F8"/>
    <w:rsid w:val="00D53224"/>
    <w:rsid w:val="00D535F0"/>
    <w:rsid w:val="00D537E0"/>
    <w:rsid w:val="00D53AB6"/>
    <w:rsid w:val="00D53B52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C05"/>
    <w:rsid w:val="00D57F5C"/>
    <w:rsid w:val="00D6009E"/>
    <w:rsid w:val="00D6046A"/>
    <w:rsid w:val="00D60592"/>
    <w:rsid w:val="00D60694"/>
    <w:rsid w:val="00D6077C"/>
    <w:rsid w:val="00D6084F"/>
    <w:rsid w:val="00D60AAF"/>
    <w:rsid w:val="00D60E76"/>
    <w:rsid w:val="00D615FD"/>
    <w:rsid w:val="00D617D8"/>
    <w:rsid w:val="00D61AC4"/>
    <w:rsid w:val="00D62093"/>
    <w:rsid w:val="00D62575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87E"/>
    <w:rsid w:val="00D64935"/>
    <w:rsid w:val="00D649A8"/>
    <w:rsid w:val="00D64A1F"/>
    <w:rsid w:val="00D6555C"/>
    <w:rsid w:val="00D65742"/>
    <w:rsid w:val="00D65789"/>
    <w:rsid w:val="00D65A61"/>
    <w:rsid w:val="00D65A78"/>
    <w:rsid w:val="00D661F7"/>
    <w:rsid w:val="00D6666A"/>
    <w:rsid w:val="00D66A2D"/>
    <w:rsid w:val="00D670EF"/>
    <w:rsid w:val="00D67232"/>
    <w:rsid w:val="00D67294"/>
    <w:rsid w:val="00D674C1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5E3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762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1C7"/>
    <w:rsid w:val="00D8266A"/>
    <w:rsid w:val="00D827FF"/>
    <w:rsid w:val="00D83057"/>
    <w:rsid w:val="00D832EE"/>
    <w:rsid w:val="00D83562"/>
    <w:rsid w:val="00D83ED9"/>
    <w:rsid w:val="00D83FA4"/>
    <w:rsid w:val="00D83FA9"/>
    <w:rsid w:val="00D84006"/>
    <w:rsid w:val="00D84258"/>
    <w:rsid w:val="00D844F7"/>
    <w:rsid w:val="00D84995"/>
    <w:rsid w:val="00D84F3F"/>
    <w:rsid w:val="00D84F48"/>
    <w:rsid w:val="00D8519A"/>
    <w:rsid w:val="00D852A0"/>
    <w:rsid w:val="00D8596B"/>
    <w:rsid w:val="00D85CB0"/>
    <w:rsid w:val="00D8712F"/>
    <w:rsid w:val="00D87161"/>
    <w:rsid w:val="00D8788C"/>
    <w:rsid w:val="00D8796A"/>
    <w:rsid w:val="00D87CB0"/>
    <w:rsid w:val="00D9016B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262D"/>
    <w:rsid w:val="00D92BEB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2D1"/>
    <w:rsid w:val="00DA5393"/>
    <w:rsid w:val="00DA5CC1"/>
    <w:rsid w:val="00DA6711"/>
    <w:rsid w:val="00DA6770"/>
    <w:rsid w:val="00DA7217"/>
    <w:rsid w:val="00DA72AF"/>
    <w:rsid w:val="00DA757B"/>
    <w:rsid w:val="00DA7C2A"/>
    <w:rsid w:val="00DA7D4E"/>
    <w:rsid w:val="00DB0037"/>
    <w:rsid w:val="00DB07F1"/>
    <w:rsid w:val="00DB0DD9"/>
    <w:rsid w:val="00DB1412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73F"/>
    <w:rsid w:val="00DB5E73"/>
    <w:rsid w:val="00DB6263"/>
    <w:rsid w:val="00DB65B4"/>
    <w:rsid w:val="00DB6B4D"/>
    <w:rsid w:val="00DB6C25"/>
    <w:rsid w:val="00DB6D14"/>
    <w:rsid w:val="00DB6DC7"/>
    <w:rsid w:val="00DB6EF6"/>
    <w:rsid w:val="00DB6F8E"/>
    <w:rsid w:val="00DB7035"/>
    <w:rsid w:val="00DB71FB"/>
    <w:rsid w:val="00DB774C"/>
    <w:rsid w:val="00DB7E08"/>
    <w:rsid w:val="00DC02CE"/>
    <w:rsid w:val="00DC0320"/>
    <w:rsid w:val="00DC0351"/>
    <w:rsid w:val="00DC04ED"/>
    <w:rsid w:val="00DC051E"/>
    <w:rsid w:val="00DC0623"/>
    <w:rsid w:val="00DC0AA8"/>
    <w:rsid w:val="00DC1171"/>
    <w:rsid w:val="00DC16BA"/>
    <w:rsid w:val="00DC1C49"/>
    <w:rsid w:val="00DC21E1"/>
    <w:rsid w:val="00DC27F2"/>
    <w:rsid w:val="00DC28B8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6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066"/>
    <w:rsid w:val="00DE539C"/>
    <w:rsid w:val="00DE5557"/>
    <w:rsid w:val="00DE5642"/>
    <w:rsid w:val="00DE5B14"/>
    <w:rsid w:val="00DE5FC9"/>
    <w:rsid w:val="00DE61C2"/>
    <w:rsid w:val="00DE643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0F1C"/>
    <w:rsid w:val="00DF1203"/>
    <w:rsid w:val="00DF1402"/>
    <w:rsid w:val="00DF14C5"/>
    <w:rsid w:val="00DF1767"/>
    <w:rsid w:val="00DF1A19"/>
    <w:rsid w:val="00DF1C7D"/>
    <w:rsid w:val="00DF1E7D"/>
    <w:rsid w:val="00DF2130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4F63"/>
    <w:rsid w:val="00DF50BE"/>
    <w:rsid w:val="00DF52D0"/>
    <w:rsid w:val="00DF5603"/>
    <w:rsid w:val="00DF5A99"/>
    <w:rsid w:val="00DF5B63"/>
    <w:rsid w:val="00DF5C57"/>
    <w:rsid w:val="00DF5DD0"/>
    <w:rsid w:val="00DF61D5"/>
    <w:rsid w:val="00DF62CE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6FA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27E8E"/>
    <w:rsid w:val="00E30201"/>
    <w:rsid w:val="00E305CB"/>
    <w:rsid w:val="00E3077E"/>
    <w:rsid w:val="00E30E3D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3757D"/>
    <w:rsid w:val="00E3775B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BD9"/>
    <w:rsid w:val="00E41DF4"/>
    <w:rsid w:val="00E4202B"/>
    <w:rsid w:val="00E4263E"/>
    <w:rsid w:val="00E42AB9"/>
    <w:rsid w:val="00E42AFA"/>
    <w:rsid w:val="00E42B72"/>
    <w:rsid w:val="00E430B4"/>
    <w:rsid w:val="00E4323D"/>
    <w:rsid w:val="00E43945"/>
    <w:rsid w:val="00E43BC2"/>
    <w:rsid w:val="00E43E5F"/>
    <w:rsid w:val="00E4413B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634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1E4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4A66"/>
    <w:rsid w:val="00E55154"/>
    <w:rsid w:val="00E554C1"/>
    <w:rsid w:val="00E55CC4"/>
    <w:rsid w:val="00E55D93"/>
    <w:rsid w:val="00E55E7C"/>
    <w:rsid w:val="00E55F6E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57CC2"/>
    <w:rsid w:val="00E60525"/>
    <w:rsid w:val="00E6098F"/>
    <w:rsid w:val="00E60A67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1C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586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5D04"/>
    <w:rsid w:val="00E864DF"/>
    <w:rsid w:val="00E87236"/>
    <w:rsid w:val="00E8767F"/>
    <w:rsid w:val="00E87AE0"/>
    <w:rsid w:val="00E907B1"/>
    <w:rsid w:val="00E908EB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5AF"/>
    <w:rsid w:val="00E94D9A"/>
    <w:rsid w:val="00E952C1"/>
    <w:rsid w:val="00E95E6B"/>
    <w:rsid w:val="00E961BB"/>
    <w:rsid w:val="00E967AA"/>
    <w:rsid w:val="00E967C4"/>
    <w:rsid w:val="00E978CD"/>
    <w:rsid w:val="00E979DE"/>
    <w:rsid w:val="00E97DC4"/>
    <w:rsid w:val="00E97F4A"/>
    <w:rsid w:val="00EA01DE"/>
    <w:rsid w:val="00EA077A"/>
    <w:rsid w:val="00EA0D60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424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5444"/>
    <w:rsid w:val="00EB609D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B7E33"/>
    <w:rsid w:val="00EC0021"/>
    <w:rsid w:val="00EC007B"/>
    <w:rsid w:val="00EC014C"/>
    <w:rsid w:val="00EC01CA"/>
    <w:rsid w:val="00EC053B"/>
    <w:rsid w:val="00EC0883"/>
    <w:rsid w:val="00EC0973"/>
    <w:rsid w:val="00EC1008"/>
    <w:rsid w:val="00EC1084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64A"/>
    <w:rsid w:val="00EC3E4D"/>
    <w:rsid w:val="00EC43A6"/>
    <w:rsid w:val="00EC4D67"/>
    <w:rsid w:val="00EC4E58"/>
    <w:rsid w:val="00EC5803"/>
    <w:rsid w:val="00EC5B1B"/>
    <w:rsid w:val="00EC5B43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8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895"/>
    <w:rsid w:val="00ED3A57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8E0"/>
    <w:rsid w:val="00ED7958"/>
    <w:rsid w:val="00ED79F4"/>
    <w:rsid w:val="00ED7C2F"/>
    <w:rsid w:val="00EE094A"/>
    <w:rsid w:val="00EE0BC7"/>
    <w:rsid w:val="00EE0DC7"/>
    <w:rsid w:val="00EE1AE3"/>
    <w:rsid w:val="00EE1C74"/>
    <w:rsid w:val="00EE2010"/>
    <w:rsid w:val="00EE20DB"/>
    <w:rsid w:val="00EE256E"/>
    <w:rsid w:val="00EE2608"/>
    <w:rsid w:val="00EE2C81"/>
    <w:rsid w:val="00EE2FC5"/>
    <w:rsid w:val="00EE3052"/>
    <w:rsid w:val="00EE33A7"/>
    <w:rsid w:val="00EE3A24"/>
    <w:rsid w:val="00EE3AC2"/>
    <w:rsid w:val="00EE3BA3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6E7B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074F1"/>
    <w:rsid w:val="00F07ECD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3D2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544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514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6F0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1A43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AB1"/>
    <w:rsid w:val="00F33D67"/>
    <w:rsid w:val="00F33E6D"/>
    <w:rsid w:val="00F33F71"/>
    <w:rsid w:val="00F34005"/>
    <w:rsid w:val="00F34029"/>
    <w:rsid w:val="00F344D8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004"/>
    <w:rsid w:val="00F42642"/>
    <w:rsid w:val="00F42B0B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695B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70E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31B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0C47"/>
    <w:rsid w:val="00F611D4"/>
    <w:rsid w:val="00F61371"/>
    <w:rsid w:val="00F61760"/>
    <w:rsid w:val="00F619DE"/>
    <w:rsid w:val="00F61E8A"/>
    <w:rsid w:val="00F61FD1"/>
    <w:rsid w:val="00F6202C"/>
    <w:rsid w:val="00F62105"/>
    <w:rsid w:val="00F627A3"/>
    <w:rsid w:val="00F62D56"/>
    <w:rsid w:val="00F63222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4EC6"/>
    <w:rsid w:val="00F65354"/>
    <w:rsid w:val="00F6541B"/>
    <w:rsid w:val="00F655B5"/>
    <w:rsid w:val="00F6566B"/>
    <w:rsid w:val="00F6588B"/>
    <w:rsid w:val="00F65A4F"/>
    <w:rsid w:val="00F65BB7"/>
    <w:rsid w:val="00F66071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A6B"/>
    <w:rsid w:val="00F70E9C"/>
    <w:rsid w:val="00F71046"/>
    <w:rsid w:val="00F7129D"/>
    <w:rsid w:val="00F71A50"/>
    <w:rsid w:val="00F720E4"/>
    <w:rsid w:val="00F720E5"/>
    <w:rsid w:val="00F72180"/>
    <w:rsid w:val="00F72367"/>
    <w:rsid w:val="00F72424"/>
    <w:rsid w:val="00F725C5"/>
    <w:rsid w:val="00F72835"/>
    <w:rsid w:val="00F729F9"/>
    <w:rsid w:val="00F72BCB"/>
    <w:rsid w:val="00F732BA"/>
    <w:rsid w:val="00F73DFE"/>
    <w:rsid w:val="00F740E9"/>
    <w:rsid w:val="00F742B1"/>
    <w:rsid w:val="00F75A26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7C3"/>
    <w:rsid w:val="00F86D19"/>
    <w:rsid w:val="00F86FCE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2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8C6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11"/>
    <w:rsid w:val="00FA7AA0"/>
    <w:rsid w:val="00FB021D"/>
    <w:rsid w:val="00FB03C4"/>
    <w:rsid w:val="00FB0D83"/>
    <w:rsid w:val="00FB13A7"/>
    <w:rsid w:val="00FB191D"/>
    <w:rsid w:val="00FB1B27"/>
    <w:rsid w:val="00FB1D7F"/>
    <w:rsid w:val="00FB213F"/>
    <w:rsid w:val="00FB270F"/>
    <w:rsid w:val="00FB2CDB"/>
    <w:rsid w:val="00FB2FB9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18F"/>
    <w:rsid w:val="00FC0AA6"/>
    <w:rsid w:val="00FC0B51"/>
    <w:rsid w:val="00FC0F15"/>
    <w:rsid w:val="00FC12AB"/>
    <w:rsid w:val="00FC153D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792"/>
    <w:rsid w:val="00FC4834"/>
    <w:rsid w:val="00FC493E"/>
    <w:rsid w:val="00FC4D00"/>
    <w:rsid w:val="00FC549C"/>
    <w:rsid w:val="00FC5FB9"/>
    <w:rsid w:val="00FC6338"/>
    <w:rsid w:val="00FC6475"/>
    <w:rsid w:val="00FC6912"/>
    <w:rsid w:val="00FC6C75"/>
    <w:rsid w:val="00FC6D55"/>
    <w:rsid w:val="00FC6F1C"/>
    <w:rsid w:val="00FC7026"/>
    <w:rsid w:val="00FC7552"/>
    <w:rsid w:val="00FC75F7"/>
    <w:rsid w:val="00FC79D5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499"/>
    <w:rsid w:val="00FD28F3"/>
    <w:rsid w:val="00FD2B0D"/>
    <w:rsid w:val="00FD2D49"/>
    <w:rsid w:val="00FD340D"/>
    <w:rsid w:val="00FD3539"/>
    <w:rsid w:val="00FD3BE2"/>
    <w:rsid w:val="00FD3D48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C69"/>
    <w:rsid w:val="00FD6D58"/>
    <w:rsid w:val="00FD752D"/>
    <w:rsid w:val="00FD7A28"/>
    <w:rsid w:val="00FD7C7C"/>
    <w:rsid w:val="00FE044A"/>
    <w:rsid w:val="00FE04B6"/>
    <w:rsid w:val="00FE092C"/>
    <w:rsid w:val="00FE0F60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50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53F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BED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5593AB"/>
  <w15:docId w15:val="{357FF187-BFC1-4262-8E0A-B82BB372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E18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99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customStyle="1" w:styleId="ListParagraph1">
    <w:name w:val="List Paragraph1"/>
    <w:basedOn w:val="a"/>
    <w:link w:val="ListParagraphChar1"/>
    <w:uiPriority w:val="99"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a">
    <w:name w:val="Normal Indent"/>
    <w:basedOn w:val="a"/>
    <w:link w:val="affb"/>
    <w:uiPriority w:val="99"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b">
    <w:name w:val="Обычный отступ Знак"/>
    <w:link w:val="affa"/>
    <w:uiPriority w:val="99"/>
    <w:locked/>
    <w:rsid w:val="003F178B"/>
    <w:rPr>
      <w:rFonts w:eastAsia="Times New Roman"/>
      <w:sz w:val="24"/>
      <w:lang w:val="ru-RU" w:eastAsia="ru-RU"/>
    </w:rPr>
  </w:style>
  <w:style w:type="paragraph" w:customStyle="1" w:styleId="NoSpacing1">
    <w:name w:val="No Spacing1"/>
    <w:link w:val="NoSpacingChar1"/>
    <w:uiPriority w:val="99"/>
    <w:rsid w:val="001A1D6B"/>
    <w:rPr>
      <w:rFonts w:ascii="Calibri" w:hAnsi="Calibri"/>
    </w:rPr>
  </w:style>
  <w:style w:type="character" w:customStyle="1" w:styleId="NoSpacingChar1">
    <w:name w:val="No Spacing Char1"/>
    <w:link w:val="NoSpacing1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c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ListParagraphChar1">
    <w:name w:val="List Paragraph Char1"/>
    <w:link w:val="ListParagraph1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1">
    <w:name w:val="List Paragraph1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d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e"/>
    <w:uiPriority w:val="99"/>
    <w:rsid w:val="004604DD"/>
    <w:rPr>
      <w:rFonts w:ascii="Calibri" w:hAnsi="Calibri"/>
    </w:rPr>
  </w:style>
  <w:style w:type="character" w:customStyle="1" w:styleId="affe">
    <w:name w:val="Без интервала Знак"/>
    <w:link w:val="32"/>
    <w:uiPriority w:val="99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8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">
    <w:name w:val="List Paragraph"/>
    <w:basedOn w:val="a"/>
    <w:uiPriority w:val="34"/>
    <w:qFormat/>
    <w:rsid w:val="0020428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spacing w:after="200" w:line="276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shd w:val="clear" w:color="FFFFFF" w:fill="FFFFFF"/>
      <w:lang w:eastAsia="ru-RU"/>
    </w:rPr>
  </w:style>
  <w:style w:type="paragraph" w:styleId="afff0">
    <w:name w:val="No Spacing"/>
    <w:uiPriority w:val="99"/>
    <w:qFormat/>
    <w:rsid w:val="007B28CB"/>
    <w:rPr>
      <w:rFonts w:ascii="Calibri" w:hAnsi="Calibri"/>
      <w:lang w:eastAsia="en-US"/>
    </w:rPr>
  </w:style>
  <w:style w:type="paragraph" w:customStyle="1" w:styleId="6">
    <w:name w:val="Обычный6"/>
    <w:uiPriority w:val="99"/>
    <w:rsid w:val="009B152D"/>
    <w:pPr>
      <w:spacing w:line="276" w:lineRule="auto"/>
    </w:pPr>
    <w:rPr>
      <w:rFonts w:ascii="Arial" w:hAnsi="Arial" w:cs="Arial"/>
    </w:rPr>
  </w:style>
  <w:style w:type="character" w:customStyle="1" w:styleId="afff1">
    <w:name w:val="Нет"/>
    <w:rsid w:val="00182CF8"/>
  </w:style>
  <w:style w:type="character" w:customStyle="1" w:styleId="Hyperlink0">
    <w:name w:val="Hyperlink.0"/>
    <w:basedOn w:val="afff1"/>
    <w:rsid w:val="00182CF8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70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apygina@list.ru" TargetMode="External"/><Relationship Id="rId18" Type="http://schemas.openxmlformats.org/officeDocument/2006/relationships/hyperlink" Target="mailto:kornils@yandex.ru" TargetMode="External"/><Relationship Id="rId26" Type="http://schemas.openxmlformats.org/officeDocument/2006/relationships/hyperlink" Target="http://www.emc.spb/ru/" TargetMode="External"/><Relationship Id="rId3" Type="http://schemas.openxmlformats.org/officeDocument/2006/relationships/styles" Target="styles.xml"/><Relationship Id="rId21" Type="http://schemas.openxmlformats.org/officeDocument/2006/relationships/hyperlink" Target="../../../../../AppData/Application%20Data/Microsoft/Word/v.makhova@rambler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edorchyknmc@mail.ru" TargetMode="External"/><Relationship Id="rId17" Type="http://schemas.openxmlformats.org/officeDocument/2006/relationships/hyperlink" Target="mailto:souvorova@kirov.spb.ru" TargetMode="External"/><Relationship Id="rId25" Type="http://schemas.openxmlformats.org/officeDocument/2006/relationships/hyperlink" Target="https://forms.yandex.ru/u/67f8ea9fd04688d994dc1693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ouvorova@kirov.spb.ru" TargetMode="External"/><Relationship Id="rId20" Type="http://schemas.openxmlformats.org/officeDocument/2006/relationships/hyperlink" Target="mailto:sorokinaelena261@yandex.ru" TargetMode="External"/><Relationship Id="rId29" Type="http://schemas.openxmlformats.org/officeDocument/2006/relationships/hyperlink" Target="mailto:tvkot2010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dorchyknmc@mail.ru" TargetMode="External"/><Relationship Id="rId24" Type="http://schemas.openxmlformats.org/officeDocument/2006/relationships/hyperlink" Target="mailto:roznova75@mail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mc.spb.ru/" TargetMode="External"/><Relationship Id="rId23" Type="http://schemas.openxmlformats.org/officeDocument/2006/relationships/hyperlink" Target="mailto:souvorova@kirov.spb.ru" TargetMode="External"/><Relationship Id="rId28" Type="http://schemas.openxmlformats.org/officeDocument/2006/relationships/hyperlink" Target="https://forms.yandex.ru/u/68a3240c068ff01af7ba1857" TargetMode="External"/><Relationship Id="rId10" Type="http://schemas.openxmlformats.org/officeDocument/2006/relationships/hyperlink" Target="mailto:shobik-imc@yandex.ru" TargetMode="External"/><Relationship Id="rId19" Type="http://schemas.openxmlformats.org/officeDocument/2006/relationships/hyperlink" Target="mailto:tikhomir-mariya@yandex.ru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rms.yandex.ru/u/67f8ea9fd04688d994dc1693/" TargetMode="External"/><Relationship Id="rId14" Type="http://schemas.openxmlformats.org/officeDocument/2006/relationships/hyperlink" Target="mailto:souvorova@kirov.spb.ru" TargetMode="External"/><Relationship Id="rId22" Type="http://schemas.openxmlformats.org/officeDocument/2006/relationships/hyperlink" Target="../../../../../AppData/Application%20Data/Microsoft/Word/v.makhova@rambler.ru" TargetMode="External"/><Relationship Id="rId27" Type="http://schemas.openxmlformats.org/officeDocument/2006/relationships/hyperlink" Target="mailto:lantsova@kirov.spb.ru" TargetMode="External"/><Relationship Id="rId30" Type="http://schemas.openxmlformats.org/officeDocument/2006/relationships/hyperlink" Target="mailto:lantsova@kirov.spb.r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99E66-8B11-4FEE-949E-E6E9A876E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13</Pages>
  <Words>4106</Words>
  <Characters>29442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Коновалова Валентина Николаевна</dc:creator>
  <cp:keywords/>
  <dc:description/>
  <cp:lastModifiedBy>fedorchuk</cp:lastModifiedBy>
  <cp:revision>193</cp:revision>
  <cp:lastPrinted>2023-03-29T12:28:00Z</cp:lastPrinted>
  <dcterms:created xsi:type="dcterms:W3CDTF">2024-08-20T07:57:00Z</dcterms:created>
  <dcterms:modified xsi:type="dcterms:W3CDTF">2025-08-29T11:20:00Z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1328417961</vt:i4>
  </property>
  <property fmtid="{D5CDD505-2E9C-101B-9397-08002B2CF9AE}" pid="3" name="_NewReviewCycle">
    <vt:lpwstr/>
  </property>
  <property fmtid="{D5CDD505-2E9C-101B-9397-08002B2CF9AE}" pid="4" name="_EmailSubject">
    <vt:lpwstr>план сентябрь 2025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-952553712</vt:i4>
  </property>
  <property fmtid="{D5CDD505-2E9C-101B-9397-08002B2CF9AE}" pid="8" name="_ReviewingToolsShownOnce">
    <vt:lpwstr/>
  </property>
</Properties>
</file>